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1F42" w14:textId="77777777" w:rsidR="00737189" w:rsidRPr="00C27918" w:rsidRDefault="00737189" w:rsidP="00737189">
      <w:pPr>
        <w:spacing w:after="0" w:line="360" w:lineRule="auto"/>
        <w:jc w:val="center"/>
        <w:rPr>
          <w:b/>
          <w:bCs/>
          <w:sz w:val="21"/>
          <w:szCs w:val="21"/>
        </w:rPr>
      </w:pPr>
    </w:p>
    <w:p w14:paraId="59610A2D" w14:textId="77777777" w:rsidR="00737189" w:rsidRPr="00C27918" w:rsidRDefault="00737189" w:rsidP="00737189">
      <w:pPr>
        <w:spacing w:after="0" w:line="360" w:lineRule="auto"/>
        <w:jc w:val="center"/>
        <w:rPr>
          <w:b/>
          <w:bCs/>
          <w:sz w:val="21"/>
          <w:szCs w:val="21"/>
        </w:rPr>
      </w:pPr>
      <w:r w:rsidRPr="00C27918">
        <w:rPr>
          <w:b/>
          <w:bCs/>
          <w:sz w:val="21"/>
          <w:szCs w:val="21"/>
        </w:rPr>
        <w:t xml:space="preserve">Ankieta potrzeb/usprawnień dla osób z niepełnosprawnościami </w:t>
      </w:r>
    </w:p>
    <w:p w14:paraId="2CEB8E81" w14:textId="6C439122" w:rsidR="00737189" w:rsidRPr="00C27918" w:rsidRDefault="00DF1FE0" w:rsidP="00737189">
      <w:pPr>
        <w:spacing w:after="0" w:line="360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p</w:t>
      </w:r>
      <w:r w:rsidR="00737189" w:rsidRPr="00C27918">
        <w:rPr>
          <w:b/>
          <w:bCs/>
          <w:sz w:val="21"/>
          <w:szCs w:val="21"/>
        </w:rPr>
        <w:t>rojekt pn. „</w:t>
      </w:r>
      <w:r w:rsidR="005D125F">
        <w:rPr>
          <w:b/>
          <w:bCs/>
          <w:sz w:val="21"/>
          <w:szCs w:val="21"/>
        </w:rPr>
        <w:t>Inspiracje i rozwój</w:t>
      </w:r>
      <w:r w:rsidR="00737189" w:rsidRPr="00C27918">
        <w:rPr>
          <w:b/>
          <w:bCs/>
          <w:sz w:val="21"/>
          <w:szCs w:val="21"/>
        </w:rPr>
        <w:t>!” nr projektu: FELU.09.0</w:t>
      </w:r>
      <w:r w:rsidR="005D125F">
        <w:rPr>
          <w:b/>
          <w:bCs/>
          <w:sz w:val="21"/>
          <w:szCs w:val="21"/>
        </w:rPr>
        <w:t>3</w:t>
      </w:r>
      <w:r w:rsidR="00737189" w:rsidRPr="00C27918">
        <w:rPr>
          <w:b/>
          <w:bCs/>
          <w:sz w:val="21"/>
          <w:szCs w:val="21"/>
        </w:rPr>
        <w:t>-IP.02-00</w:t>
      </w:r>
      <w:r w:rsidR="005D125F">
        <w:rPr>
          <w:b/>
          <w:bCs/>
          <w:sz w:val="21"/>
          <w:szCs w:val="21"/>
        </w:rPr>
        <w:t>04</w:t>
      </w:r>
      <w:r w:rsidR="00737189" w:rsidRPr="00C27918">
        <w:rPr>
          <w:b/>
          <w:bCs/>
          <w:sz w:val="21"/>
          <w:szCs w:val="21"/>
        </w:rPr>
        <w:t>/2</w:t>
      </w:r>
      <w:r w:rsidR="005D125F">
        <w:rPr>
          <w:b/>
          <w:bCs/>
          <w:sz w:val="21"/>
          <w:szCs w:val="21"/>
        </w:rPr>
        <w:t>6</w:t>
      </w:r>
    </w:p>
    <w:p w14:paraId="63C6B378" w14:textId="77777777" w:rsidR="00737189" w:rsidRPr="00C27918" w:rsidRDefault="00737189" w:rsidP="00737189">
      <w:pPr>
        <w:spacing w:after="0" w:line="360" w:lineRule="auto"/>
        <w:jc w:val="center"/>
        <w:rPr>
          <w:b/>
          <w:bCs/>
          <w:sz w:val="21"/>
          <w:szCs w:val="21"/>
        </w:rPr>
      </w:pPr>
    </w:p>
    <w:p w14:paraId="1F26BF5A" w14:textId="3AC3E301" w:rsidR="00737189" w:rsidRPr="00C27918" w:rsidRDefault="00737189" w:rsidP="00C27918">
      <w:pPr>
        <w:jc w:val="center"/>
        <w:rPr>
          <w:sz w:val="21"/>
          <w:szCs w:val="21"/>
        </w:rPr>
      </w:pPr>
      <w:r w:rsidRPr="00C27918">
        <w:rPr>
          <w:sz w:val="21"/>
          <w:szCs w:val="21"/>
        </w:rPr>
        <w:t>Celem niniejszej ankiety jest poznanie rzeczywistych potrzeb osób z niepełnosprawnościami                   oraz ułatwienie udziału we wsparciu oferowanym w ramach projektu. Ankietę uzupełniają wszyscy niepełnosprawni kandydaci na Uczestników/Uczestniczki Projektu</w:t>
      </w:r>
    </w:p>
    <w:p w14:paraId="6ABDD2C8" w14:textId="07E8605A" w:rsidR="00737189" w:rsidRPr="00C27918" w:rsidRDefault="00737189" w:rsidP="00737189">
      <w:pPr>
        <w:rPr>
          <w:sz w:val="21"/>
          <w:szCs w:val="21"/>
        </w:rPr>
      </w:pPr>
      <w:r w:rsidRPr="00C27918">
        <w:rPr>
          <w:sz w:val="21"/>
          <w:szCs w:val="21"/>
        </w:rPr>
        <w:t>Imię i nazwisko Kandydata/ki ………………………………………………………………………………………………………</w:t>
      </w:r>
    </w:p>
    <w:p w14:paraId="0F4C232B" w14:textId="3AA164F4" w:rsidR="00737189" w:rsidRPr="00C27918" w:rsidRDefault="00737189" w:rsidP="00737189">
      <w:pPr>
        <w:pStyle w:val="Akapitzlist"/>
        <w:numPr>
          <w:ilvl w:val="0"/>
          <w:numId w:val="48"/>
        </w:numPr>
        <w:ind w:left="0" w:firstLine="0"/>
        <w:rPr>
          <w:sz w:val="21"/>
          <w:szCs w:val="21"/>
        </w:rPr>
      </w:pPr>
      <w:r w:rsidRPr="00C27918">
        <w:rPr>
          <w:sz w:val="21"/>
          <w:szCs w:val="21"/>
        </w:rPr>
        <w:t xml:space="preserve">Jakie problemy/bariery wynikające z posiadanej niepełnosprawności dostrzega Pan/Pani                                                   w związku ze swoim udziałem w </w:t>
      </w:r>
      <w:proofErr w:type="gramStart"/>
      <w:r w:rsidRPr="00C27918">
        <w:rPr>
          <w:sz w:val="21"/>
          <w:szCs w:val="21"/>
        </w:rPr>
        <w:t>projekcie ?</w:t>
      </w:r>
      <w:proofErr w:type="gramEnd"/>
      <w:r w:rsidRPr="00C27918">
        <w:rPr>
          <w:sz w:val="21"/>
          <w:szCs w:val="21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718E">
        <w:rPr>
          <w:sz w:val="21"/>
          <w:szCs w:val="21"/>
        </w:rPr>
        <w:t>…………………………</w:t>
      </w:r>
    </w:p>
    <w:p w14:paraId="76EDDA4C" w14:textId="77777777" w:rsidR="00737189" w:rsidRPr="00C27918" w:rsidRDefault="00737189" w:rsidP="00737189">
      <w:pPr>
        <w:pStyle w:val="Akapitzlist"/>
        <w:numPr>
          <w:ilvl w:val="0"/>
          <w:numId w:val="48"/>
        </w:numPr>
        <w:suppressAutoHyphens/>
        <w:jc w:val="both"/>
        <w:rPr>
          <w:sz w:val="21"/>
          <w:szCs w:val="21"/>
        </w:rPr>
      </w:pPr>
      <w:r w:rsidRPr="00C27918">
        <w:rPr>
          <w:sz w:val="21"/>
          <w:szCs w:val="21"/>
        </w:rPr>
        <w:t xml:space="preserve">Jakie są Pana/Pani potrzeby wynikające z posiadanej niepełnosprawności, których spełnienie mogłoby ułatwić Panu/Pani udział w zajęciach oferowanych w ramach niniejszego </w:t>
      </w:r>
      <w:proofErr w:type="gramStart"/>
      <w:r w:rsidRPr="00C27918">
        <w:rPr>
          <w:sz w:val="21"/>
          <w:szCs w:val="21"/>
        </w:rPr>
        <w:t>projektu ?</w:t>
      </w:r>
      <w:proofErr w:type="gramEnd"/>
      <w:r w:rsidRPr="00C27918">
        <w:rPr>
          <w:sz w:val="21"/>
          <w:szCs w:val="21"/>
        </w:rPr>
        <w:t xml:space="preserve"> </w:t>
      </w:r>
    </w:p>
    <w:p w14:paraId="1DDC7FDC" w14:textId="77777777" w:rsidR="00737189" w:rsidRPr="00C27918" w:rsidRDefault="00737189" w:rsidP="00737189">
      <w:pPr>
        <w:suppressAutoHyphens/>
        <w:jc w:val="both"/>
        <w:rPr>
          <w:sz w:val="21"/>
          <w:szCs w:val="21"/>
        </w:rPr>
      </w:pPr>
      <w:r w:rsidRPr="00C27918">
        <w:rPr>
          <w:sz w:val="21"/>
          <w:szCs w:val="21"/>
        </w:rPr>
        <w:t xml:space="preserve">Prosimy o zaznaczenie prawidłowej odpowiedzi. </w:t>
      </w:r>
    </w:p>
    <w:p w14:paraId="2F21E447" w14:textId="6CAB7432" w:rsidR="00737189" w:rsidRPr="00C27918" w:rsidRDefault="00737189" w:rsidP="00737189">
      <w:pPr>
        <w:suppressAutoHyphens/>
        <w:jc w:val="both"/>
        <w:rPr>
          <w:rFonts w:cstheme="minorHAnsi"/>
          <w:b/>
          <w:bCs/>
          <w:sz w:val="21"/>
          <w:szCs w:val="21"/>
          <w:lang w:eastAsia="ar-SA"/>
        </w:rPr>
      </w:pPr>
      <w:r w:rsidRPr="00C27918">
        <w:rPr>
          <w:rFonts w:cstheme="minorHAnsi"/>
          <w:b/>
          <w:bCs/>
          <w:sz w:val="21"/>
          <w:szCs w:val="21"/>
          <w:lang w:eastAsia="ar-SA"/>
        </w:rPr>
        <w:t xml:space="preserve">a) Biorąc pod uwagę moją niepełnosprawność potrzebuję usprawnień architektonicznych </w:t>
      </w:r>
      <w:proofErr w:type="gramStart"/>
      <w:r w:rsidRPr="00C27918">
        <w:rPr>
          <w:rFonts w:cstheme="minorHAnsi"/>
          <w:b/>
          <w:bCs/>
          <w:sz w:val="21"/>
          <w:szCs w:val="21"/>
          <w:lang w:eastAsia="ar-SA"/>
        </w:rPr>
        <w:t>budynku</w:t>
      </w:r>
      <w:proofErr w:type="gramEnd"/>
      <w:r w:rsidRPr="00C27918">
        <w:rPr>
          <w:rFonts w:cstheme="minorHAnsi"/>
          <w:b/>
          <w:bCs/>
          <w:sz w:val="21"/>
          <w:szCs w:val="21"/>
          <w:lang w:eastAsia="ar-SA"/>
        </w:rPr>
        <w:t xml:space="preserve"> </w:t>
      </w:r>
      <w:r w:rsidR="00B5104B">
        <w:rPr>
          <w:rFonts w:cstheme="minorHAnsi"/>
          <w:b/>
          <w:bCs/>
          <w:sz w:val="21"/>
          <w:szCs w:val="21"/>
          <w:lang w:eastAsia="ar-SA"/>
        </w:rPr>
        <w:t xml:space="preserve">                       </w:t>
      </w:r>
      <w:r w:rsidRPr="00C27918">
        <w:rPr>
          <w:rFonts w:cstheme="minorHAnsi"/>
          <w:b/>
          <w:bCs/>
          <w:sz w:val="21"/>
          <w:szCs w:val="21"/>
          <w:lang w:eastAsia="ar-SA"/>
        </w:rPr>
        <w:t>w którym będą realizowane zajęcia w ramach projektu</w:t>
      </w:r>
    </w:p>
    <w:p w14:paraId="423F4AF7" w14:textId="77777777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bookmarkStart w:id="0" w:name="_Hlk82423988"/>
      <w:r w:rsidRPr="00C27918">
        <w:rPr>
          <w:rFonts w:cstheme="minorHAnsi"/>
          <w:sz w:val="21"/>
          <w:szCs w:val="21"/>
          <w:lang w:eastAsia="ar-SA"/>
        </w:rPr>
        <w:t xml:space="preserve">         □   TAK</w:t>
      </w:r>
      <w:r w:rsidRPr="00C27918">
        <w:rPr>
          <w:rFonts w:cstheme="minorHAnsi"/>
          <w:sz w:val="21"/>
          <w:szCs w:val="21"/>
          <w:lang w:eastAsia="ar-SA"/>
        </w:rPr>
        <w:tab/>
      </w:r>
      <w:r w:rsidRPr="00C27918">
        <w:rPr>
          <w:rFonts w:cstheme="minorHAnsi"/>
          <w:sz w:val="21"/>
          <w:szCs w:val="21"/>
          <w:lang w:eastAsia="ar-SA"/>
        </w:rPr>
        <w:tab/>
        <w:t xml:space="preserve">                </w:t>
      </w:r>
      <w:proofErr w:type="gramStart"/>
      <w:r w:rsidRPr="00C27918">
        <w:rPr>
          <w:rFonts w:cstheme="minorHAnsi"/>
          <w:sz w:val="21"/>
          <w:szCs w:val="21"/>
          <w:lang w:eastAsia="ar-SA"/>
        </w:rPr>
        <w:t>□  NIE</w:t>
      </w:r>
      <w:proofErr w:type="gramEnd"/>
      <w:r w:rsidRPr="00C27918">
        <w:rPr>
          <w:rFonts w:cstheme="minorHAnsi"/>
          <w:sz w:val="21"/>
          <w:szCs w:val="21"/>
          <w:lang w:eastAsia="ar-SA"/>
        </w:rPr>
        <w:t xml:space="preserve">                                          □ ODMAWIAM ODPOWIEDZI</w:t>
      </w:r>
    </w:p>
    <w:bookmarkEnd w:id="0"/>
    <w:p w14:paraId="112BB109" w14:textId="17D090B0" w:rsidR="00737189" w:rsidRPr="00C27918" w:rsidRDefault="00737189" w:rsidP="00737189">
      <w:pPr>
        <w:suppressAutoHyphens/>
        <w:jc w:val="both"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 xml:space="preserve">W przypadku wskazania odpowiedzi „TAK” prosimy o wypisanie usprawnień niezbędnych związanych  </w:t>
      </w:r>
      <w:r w:rsidR="00B5104B">
        <w:rPr>
          <w:rFonts w:cstheme="minorHAnsi"/>
          <w:sz w:val="21"/>
          <w:szCs w:val="21"/>
          <w:lang w:eastAsia="ar-SA"/>
        </w:rPr>
        <w:t xml:space="preserve">                               </w:t>
      </w:r>
      <w:r w:rsidRPr="00C27918">
        <w:rPr>
          <w:rFonts w:cstheme="minorHAnsi"/>
          <w:sz w:val="21"/>
          <w:szCs w:val="21"/>
          <w:lang w:eastAsia="ar-SA"/>
        </w:rPr>
        <w:t>z rodzajem niepełnosprawności:</w:t>
      </w:r>
    </w:p>
    <w:p w14:paraId="54336ECD" w14:textId="1AC7C489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 w:rsidR="002E718E">
        <w:rPr>
          <w:rFonts w:cstheme="minorHAnsi"/>
          <w:sz w:val="21"/>
          <w:szCs w:val="21"/>
          <w:lang w:eastAsia="ar-SA"/>
        </w:rPr>
        <w:t>……….</w:t>
      </w:r>
    </w:p>
    <w:p w14:paraId="542E81B8" w14:textId="1F294FA3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 w:rsidR="002E718E">
        <w:rPr>
          <w:rFonts w:cstheme="minorHAnsi"/>
          <w:sz w:val="21"/>
          <w:szCs w:val="21"/>
          <w:lang w:eastAsia="ar-SA"/>
        </w:rPr>
        <w:t>………</w:t>
      </w:r>
    </w:p>
    <w:p w14:paraId="1733421E" w14:textId="4DBD0DBA" w:rsidR="00737189" w:rsidRPr="00C27918" w:rsidRDefault="00737189" w:rsidP="00737189">
      <w:pPr>
        <w:suppressAutoHyphens/>
        <w:jc w:val="both"/>
        <w:rPr>
          <w:rFonts w:cstheme="minorHAnsi"/>
          <w:b/>
          <w:bCs/>
          <w:sz w:val="21"/>
          <w:szCs w:val="21"/>
          <w:lang w:eastAsia="ar-SA"/>
        </w:rPr>
      </w:pPr>
      <w:proofErr w:type="gramStart"/>
      <w:r w:rsidRPr="00C27918">
        <w:rPr>
          <w:rFonts w:cstheme="minorHAnsi"/>
          <w:b/>
          <w:bCs/>
          <w:sz w:val="21"/>
          <w:szCs w:val="21"/>
          <w:lang w:eastAsia="ar-SA"/>
        </w:rPr>
        <w:t>b)Biorąc</w:t>
      </w:r>
      <w:proofErr w:type="gramEnd"/>
      <w:r w:rsidRPr="00C27918">
        <w:rPr>
          <w:rFonts w:cstheme="minorHAnsi"/>
          <w:b/>
          <w:bCs/>
          <w:sz w:val="21"/>
          <w:szCs w:val="21"/>
          <w:lang w:eastAsia="ar-SA"/>
        </w:rPr>
        <w:t xml:space="preserve"> pod uwagę moja niepełnosprawność potrzebuję usprawnień architektonicznych </w:t>
      </w:r>
      <w:r w:rsidR="00927801">
        <w:rPr>
          <w:rFonts w:cstheme="minorHAnsi"/>
          <w:b/>
          <w:bCs/>
          <w:sz w:val="21"/>
          <w:szCs w:val="21"/>
          <w:lang w:eastAsia="ar-SA"/>
        </w:rPr>
        <w:t xml:space="preserve">                                                </w:t>
      </w:r>
      <w:r w:rsidRPr="00C27918">
        <w:rPr>
          <w:rFonts w:cstheme="minorHAnsi"/>
          <w:b/>
          <w:bCs/>
          <w:sz w:val="21"/>
          <w:szCs w:val="21"/>
          <w:lang w:eastAsia="ar-SA"/>
        </w:rPr>
        <w:t>w pomieszczeniach/salach w którym będą realizowane zajęcia w ramach projektu</w:t>
      </w:r>
    </w:p>
    <w:p w14:paraId="247C3D4F" w14:textId="77777777" w:rsidR="00737189" w:rsidRPr="00C27918" w:rsidRDefault="00737189" w:rsidP="00737189">
      <w:pPr>
        <w:suppressAutoHyphens/>
        <w:jc w:val="both"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 xml:space="preserve">         □   TAK</w:t>
      </w:r>
      <w:r w:rsidRPr="00C27918">
        <w:rPr>
          <w:rFonts w:cstheme="minorHAnsi"/>
          <w:sz w:val="21"/>
          <w:szCs w:val="21"/>
          <w:lang w:eastAsia="ar-SA"/>
        </w:rPr>
        <w:tab/>
      </w:r>
      <w:r w:rsidRPr="00C27918">
        <w:rPr>
          <w:rFonts w:cstheme="minorHAnsi"/>
          <w:sz w:val="21"/>
          <w:szCs w:val="21"/>
          <w:lang w:eastAsia="ar-SA"/>
        </w:rPr>
        <w:tab/>
        <w:t xml:space="preserve">                </w:t>
      </w:r>
      <w:proofErr w:type="gramStart"/>
      <w:r w:rsidRPr="00C27918">
        <w:rPr>
          <w:rFonts w:cstheme="minorHAnsi"/>
          <w:sz w:val="21"/>
          <w:szCs w:val="21"/>
          <w:lang w:eastAsia="ar-SA"/>
        </w:rPr>
        <w:t>□  NIE</w:t>
      </w:r>
      <w:proofErr w:type="gramEnd"/>
      <w:r w:rsidRPr="00C27918">
        <w:rPr>
          <w:rFonts w:cstheme="minorHAnsi"/>
          <w:sz w:val="21"/>
          <w:szCs w:val="21"/>
          <w:lang w:eastAsia="ar-SA"/>
        </w:rPr>
        <w:t xml:space="preserve">                                          □ ODMAWIAM ODPOWIEDZI </w:t>
      </w:r>
    </w:p>
    <w:p w14:paraId="4D48D352" w14:textId="29B19F37" w:rsidR="00737189" w:rsidRPr="00C27918" w:rsidRDefault="00737189" w:rsidP="00737189">
      <w:pPr>
        <w:suppressAutoHyphens/>
        <w:jc w:val="both"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 xml:space="preserve">W przypadku wskazania odpowiedzi „TAK” prosimy o wypisanie usprawnień niezbędnych związanych </w:t>
      </w:r>
      <w:r w:rsidR="00B5104B">
        <w:rPr>
          <w:rFonts w:cstheme="minorHAnsi"/>
          <w:sz w:val="21"/>
          <w:szCs w:val="21"/>
          <w:lang w:eastAsia="ar-SA"/>
        </w:rPr>
        <w:t xml:space="preserve">                             </w:t>
      </w:r>
      <w:r w:rsidRPr="00C27918">
        <w:rPr>
          <w:rFonts w:cstheme="minorHAnsi"/>
          <w:sz w:val="21"/>
          <w:szCs w:val="21"/>
          <w:lang w:eastAsia="ar-SA"/>
        </w:rPr>
        <w:t>z rodzajem niepełnosprawności:</w:t>
      </w:r>
    </w:p>
    <w:p w14:paraId="7DDFBF89" w14:textId="34DFC76D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 w:rsidR="002E718E">
        <w:rPr>
          <w:rFonts w:cstheme="minorHAnsi"/>
          <w:sz w:val="21"/>
          <w:szCs w:val="21"/>
          <w:lang w:eastAsia="ar-SA"/>
        </w:rPr>
        <w:t>……..</w:t>
      </w:r>
    </w:p>
    <w:p w14:paraId="0BC3E74E" w14:textId="02D57BC6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 w:rsidR="002E718E">
        <w:rPr>
          <w:rFonts w:cstheme="minorHAnsi"/>
          <w:sz w:val="21"/>
          <w:szCs w:val="21"/>
          <w:lang w:eastAsia="ar-SA"/>
        </w:rPr>
        <w:t>……..</w:t>
      </w:r>
    </w:p>
    <w:p w14:paraId="7769EE61" w14:textId="77777777" w:rsidR="00BE35E7" w:rsidRDefault="00BE35E7" w:rsidP="00737189">
      <w:pPr>
        <w:suppressAutoHyphens/>
        <w:jc w:val="both"/>
        <w:rPr>
          <w:rFonts w:cstheme="minorHAnsi"/>
          <w:b/>
          <w:bCs/>
          <w:sz w:val="21"/>
          <w:szCs w:val="21"/>
          <w:lang w:eastAsia="ar-SA"/>
        </w:rPr>
      </w:pPr>
    </w:p>
    <w:p w14:paraId="758D4A9D" w14:textId="3D2CB6B4" w:rsidR="00737189" w:rsidRPr="00C27918" w:rsidRDefault="00737189" w:rsidP="00737189">
      <w:pPr>
        <w:suppressAutoHyphens/>
        <w:jc w:val="both"/>
        <w:rPr>
          <w:rFonts w:cstheme="minorHAnsi"/>
          <w:b/>
          <w:bCs/>
          <w:sz w:val="21"/>
          <w:szCs w:val="21"/>
          <w:lang w:eastAsia="ar-SA"/>
        </w:rPr>
      </w:pPr>
      <w:r w:rsidRPr="00C27918">
        <w:rPr>
          <w:rFonts w:cstheme="minorHAnsi"/>
          <w:b/>
          <w:bCs/>
          <w:sz w:val="21"/>
          <w:szCs w:val="21"/>
          <w:lang w:eastAsia="ar-SA"/>
        </w:rPr>
        <w:lastRenderedPageBreak/>
        <w:t>c)Biorąc pod uwagę moja niepełnosprawność potrzebuję usprawnień w zakresie formy przekazywanych mi materiałów szkoleniowych/dydaktycznych w ramach projektu</w:t>
      </w:r>
    </w:p>
    <w:p w14:paraId="48745A7A" w14:textId="77777777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 xml:space="preserve">         □   TAK</w:t>
      </w:r>
      <w:r w:rsidRPr="00C27918">
        <w:rPr>
          <w:rFonts w:cstheme="minorHAnsi"/>
          <w:sz w:val="21"/>
          <w:szCs w:val="21"/>
          <w:lang w:eastAsia="ar-SA"/>
        </w:rPr>
        <w:tab/>
      </w:r>
      <w:r w:rsidRPr="00C27918">
        <w:rPr>
          <w:rFonts w:cstheme="minorHAnsi"/>
          <w:sz w:val="21"/>
          <w:szCs w:val="21"/>
          <w:lang w:eastAsia="ar-SA"/>
        </w:rPr>
        <w:tab/>
        <w:t xml:space="preserve">                </w:t>
      </w:r>
      <w:proofErr w:type="gramStart"/>
      <w:r w:rsidRPr="00C27918">
        <w:rPr>
          <w:rFonts w:cstheme="minorHAnsi"/>
          <w:sz w:val="21"/>
          <w:szCs w:val="21"/>
          <w:lang w:eastAsia="ar-SA"/>
        </w:rPr>
        <w:t>□  NIE</w:t>
      </w:r>
      <w:proofErr w:type="gramEnd"/>
      <w:r w:rsidRPr="00C27918">
        <w:rPr>
          <w:rFonts w:cstheme="minorHAnsi"/>
          <w:sz w:val="21"/>
          <w:szCs w:val="21"/>
          <w:lang w:eastAsia="ar-SA"/>
        </w:rPr>
        <w:t xml:space="preserve">                                          □ ODMAWIAM ODPOWIEDZI </w:t>
      </w:r>
    </w:p>
    <w:p w14:paraId="32BFD476" w14:textId="3C356598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 xml:space="preserve">W przypadku wskazania odpowiedzi „TAK” prosimy o wypisanie usprawnień niezbędnych związanych </w:t>
      </w:r>
      <w:r w:rsidR="00B5104B">
        <w:rPr>
          <w:rFonts w:cstheme="minorHAnsi"/>
          <w:sz w:val="21"/>
          <w:szCs w:val="21"/>
          <w:lang w:eastAsia="ar-SA"/>
        </w:rPr>
        <w:t xml:space="preserve">                         </w:t>
      </w:r>
      <w:r w:rsidRPr="00C27918">
        <w:rPr>
          <w:rFonts w:cstheme="minorHAnsi"/>
          <w:sz w:val="21"/>
          <w:szCs w:val="21"/>
          <w:lang w:eastAsia="ar-SA"/>
        </w:rPr>
        <w:t>z rodzajem niepełnosprawności:</w:t>
      </w:r>
    </w:p>
    <w:p w14:paraId="04467A0E" w14:textId="5DF91E1A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 w:rsidR="00B5104B">
        <w:rPr>
          <w:rFonts w:cstheme="minorHAnsi"/>
          <w:sz w:val="21"/>
          <w:szCs w:val="21"/>
          <w:lang w:eastAsia="ar-SA"/>
        </w:rPr>
        <w:t>……….</w:t>
      </w:r>
    </w:p>
    <w:p w14:paraId="1EC50DA1" w14:textId="0EA48B02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>…………………………………………………………………………………………………………………………………………………………</w:t>
      </w:r>
      <w:r w:rsidR="00B5104B">
        <w:rPr>
          <w:rFonts w:cstheme="minorHAnsi"/>
          <w:sz w:val="21"/>
          <w:szCs w:val="21"/>
          <w:lang w:eastAsia="ar-SA"/>
        </w:rPr>
        <w:t>………</w:t>
      </w:r>
      <w:r w:rsidR="002E718E">
        <w:rPr>
          <w:rFonts w:cstheme="minorHAnsi"/>
          <w:sz w:val="21"/>
          <w:szCs w:val="21"/>
          <w:lang w:eastAsia="ar-SA"/>
        </w:rPr>
        <w:t>…</w:t>
      </w:r>
    </w:p>
    <w:p w14:paraId="08A8A937" w14:textId="77777777" w:rsidR="00737189" w:rsidRPr="00C27918" w:rsidRDefault="00737189" w:rsidP="00737189">
      <w:pPr>
        <w:suppressAutoHyphens/>
        <w:jc w:val="both"/>
        <w:rPr>
          <w:rFonts w:cstheme="minorHAnsi"/>
          <w:b/>
          <w:bCs/>
          <w:sz w:val="21"/>
          <w:szCs w:val="21"/>
          <w:lang w:eastAsia="ar-SA"/>
        </w:rPr>
      </w:pPr>
      <w:r w:rsidRPr="00C27918">
        <w:rPr>
          <w:rFonts w:cstheme="minorHAnsi"/>
          <w:b/>
          <w:bCs/>
          <w:sz w:val="21"/>
          <w:szCs w:val="21"/>
          <w:lang w:eastAsia="ar-SA"/>
        </w:rPr>
        <w:t>d)Biorąc pod uwagę moją niepełnosprawność potrzebuję, aby zapewniane w ramach projektu posiłki uwzględniały moją dietę wynikającą z uwarunkowań zdrowotnych:</w:t>
      </w:r>
    </w:p>
    <w:p w14:paraId="497060A5" w14:textId="77777777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 xml:space="preserve">         □   TAK</w:t>
      </w:r>
      <w:r w:rsidRPr="00C27918">
        <w:rPr>
          <w:rFonts w:cstheme="minorHAnsi"/>
          <w:sz w:val="21"/>
          <w:szCs w:val="21"/>
          <w:lang w:eastAsia="ar-SA"/>
        </w:rPr>
        <w:tab/>
      </w:r>
      <w:r w:rsidRPr="00C27918">
        <w:rPr>
          <w:rFonts w:cstheme="minorHAnsi"/>
          <w:sz w:val="21"/>
          <w:szCs w:val="21"/>
          <w:lang w:eastAsia="ar-SA"/>
        </w:rPr>
        <w:tab/>
        <w:t xml:space="preserve">                </w:t>
      </w:r>
      <w:proofErr w:type="gramStart"/>
      <w:r w:rsidRPr="00C27918">
        <w:rPr>
          <w:rFonts w:cstheme="minorHAnsi"/>
          <w:sz w:val="21"/>
          <w:szCs w:val="21"/>
          <w:lang w:eastAsia="ar-SA"/>
        </w:rPr>
        <w:t>□  NIE</w:t>
      </w:r>
      <w:proofErr w:type="gramEnd"/>
      <w:r w:rsidRPr="00C27918">
        <w:rPr>
          <w:rFonts w:cstheme="minorHAnsi"/>
          <w:sz w:val="21"/>
          <w:szCs w:val="21"/>
          <w:lang w:eastAsia="ar-SA"/>
        </w:rPr>
        <w:t xml:space="preserve">                                          □ ODMAWIAM ODPOWIEDZI </w:t>
      </w:r>
    </w:p>
    <w:p w14:paraId="77388696" w14:textId="72318DE6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 xml:space="preserve">W przypadku wskazania odpowiedzi „TAK” prosimy o wypisanie usprawnień niezbędnych związanych </w:t>
      </w:r>
      <w:r w:rsidR="00B5104B">
        <w:rPr>
          <w:rFonts w:cstheme="minorHAnsi"/>
          <w:sz w:val="21"/>
          <w:szCs w:val="21"/>
          <w:lang w:eastAsia="ar-SA"/>
        </w:rPr>
        <w:t xml:space="preserve">                         </w:t>
      </w:r>
      <w:r w:rsidRPr="00C27918">
        <w:rPr>
          <w:rFonts w:cstheme="minorHAnsi"/>
          <w:sz w:val="21"/>
          <w:szCs w:val="21"/>
          <w:lang w:eastAsia="ar-SA"/>
        </w:rPr>
        <w:t>z rodzajem niepełnosprawności:</w:t>
      </w:r>
    </w:p>
    <w:p w14:paraId="4E9010DE" w14:textId="0CE908AE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 w:rsidR="00B5104B">
        <w:rPr>
          <w:rFonts w:cstheme="minorHAnsi"/>
          <w:sz w:val="21"/>
          <w:szCs w:val="21"/>
          <w:lang w:eastAsia="ar-SA"/>
        </w:rPr>
        <w:t>…</w:t>
      </w:r>
      <w:r w:rsidR="002E718E">
        <w:rPr>
          <w:rFonts w:cstheme="minorHAnsi"/>
          <w:sz w:val="21"/>
          <w:szCs w:val="21"/>
          <w:lang w:eastAsia="ar-SA"/>
        </w:rPr>
        <w:t>…</w:t>
      </w:r>
    </w:p>
    <w:p w14:paraId="07E3EF8A" w14:textId="345F7C11" w:rsidR="00737189" w:rsidRPr="00C27918" w:rsidRDefault="00737189" w:rsidP="00737189">
      <w:pPr>
        <w:suppressAutoHyphens/>
        <w:rPr>
          <w:rFonts w:cstheme="minorHAnsi"/>
          <w:sz w:val="21"/>
          <w:szCs w:val="21"/>
          <w:lang w:eastAsia="ar-SA"/>
        </w:rPr>
      </w:pPr>
      <w:r w:rsidRPr="00C27918">
        <w:rPr>
          <w:rFonts w:cstheme="minorHAnsi"/>
          <w:sz w:val="21"/>
          <w:szCs w:val="21"/>
          <w:lang w:eastAsia="ar-SA"/>
        </w:rPr>
        <w:t>……………………………………………………………………………………………………………………………………………………………</w:t>
      </w:r>
      <w:r w:rsidR="00B5104B">
        <w:rPr>
          <w:rFonts w:cstheme="minorHAnsi"/>
          <w:sz w:val="21"/>
          <w:szCs w:val="21"/>
          <w:lang w:eastAsia="ar-SA"/>
        </w:rPr>
        <w:t>…</w:t>
      </w:r>
      <w:r w:rsidR="002E718E">
        <w:rPr>
          <w:rFonts w:cstheme="minorHAnsi"/>
          <w:sz w:val="21"/>
          <w:szCs w:val="21"/>
          <w:lang w:eastAsia="ar-SA"/>
        </w:rPr>
        <w:t>…</w:t>
      </w:r>
    </w:p>
    <w:p w14:paraId="4E694145" w14:textId="77777777" w:rsidR="00737189" w:rsidRPr="00C27918" w:rsidRDefault="00737189" w:rsidP="00737189">
      <w:pPr>
        <w:rPr>
          <w:sz w:val="21"/>
          <w:szCs w:val="21"/>
        </w:rPr>
      </w:pPr>
    </w:p>
    <w:p w14:paraId="36F9E07D" w14:textId="77777777" w:rsidR="00737189" w:rsidRPr="00C27918" w:rsidRDefault="00737189" w:rsidP="00737189">
      <w:pPr>
        <w:rPr>
          <w:sz w:val="21"/>
          <w:szCs w:val="21"/>
        </w:rPr>
      </w:pPr>
    </w:p>
    <w:p w14:paraId="2B25EEE2" w14:textId="77777777" w:rsidR="00737189" w:rsidRPr="00C27918" w:rsidRDefault="00737189" w:rsidP="00737189">
      <w:pPr>
        <w:rPr>
          <w:sz w:val="21"/>
          <w:szCs w:val="21"/>
        </w:rPr>
      </w:pPr>
      <w:r w:rsidRPr="00C27918">
        <w:rPr>
          <w:sz w:val="21"/>
          <w:szCs w:val="21"/>
        </w:rPr>
        <w:t>…………..……...……………                                                               ………………..…………….…………………………….</w:t>
      </w:r>
    </w:p>
    <w:p w14:paraId="694A14EA" w14:textId="77777777" w:rsidR="00737189" w:rsidRPr="00C27918" w:rsidRDefault="00737189" w:rsidP="00737189">
      <w:pPr>
        <w:rPr>
          <w:sz w:val="21"/>
          <w:szCs w:val="21"/>
        </w:rPr>
      </w:pPr>
      <w:r w:rsidRPr="00C27918">
        <w:rPr>
          <w:sz w:val="21"/>
          <w:szCs w:val="21"/>
        </w:rPr>
        <w:t>Miejscowość, data                                                      Czytelny podpis Kandydata/Kandydatki do projektu</w:t>
      </w:r>
    </w:p>
    <w:p w14:paraId="5A11336B" w14:textId="77777777" w:rsidR="00737189" w:rsidRPr="00C27918" w:rsidRDefault="00737189" w:rsidP="00737189">
      <w:pPr>
        <w:rPr>
          <w:sz w:val="21"/>
          <w:szCs w:val="21"/>
        </w:rPr>
      </w:pPr>
    </w:p>
    <w:p w14:paraId="74D38988" w14:textId="77777777" w:rsidR="00172D4C" w:rsidRPr="00C27918" w:rsidRDefault="00172D4C" w:rsidP="002B05F0">
      <w:pPr>
        <w:rPr>
          <w:sz w:val="21"/>
          <w:szCs w:val="21"/>
        </w:rPr>
      </w:pPr>
    </w:p>
    <w:sectPr w:rsidR="00172D4C" w:rsidRPr="00C27918" w:rsidSect="00381223">
      <w:headerReference w:type="default" r:id="rId8"/>
      <w:footerReference w:type="default" r:id="rId9"/>
      <w:pgSz w:w="11906" w:h="16838"/>
      <w:pgMar w:top="1417" w:right="1417" w:bottom="1417" w:left="1417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0EFE0" w14:textId="77777777" w:rsidR="00E13A84" w:rsidRDefault="00E13A84" w:rsidP="00880C6B">
      <w:pPr>
        <w:spacing w:after="0" w:line="240" w:lineRule="auto"/>
      </w:pPr>
      <w:r>
        <w:separator/>
      </w:r>
    </w:p>
  </w:endnote>
  <w:endnote w:type="continuationSeparator" w:id="0">
    <w:p w14:paraId="4BC7DF2A" w14:textId="77777777" w:rsidR="00E13A84" w:rsidRDefault="00E13A84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C216" w14:textId="28AE4A94" w:rsidR="00880C6B" w:rsidRDefault="00880C6B" w:rsidP="00596627">
    <w:pPr>
      <w:pStyle w:val="Stopka"/>
    </w:pPr>
  </w:p>
  <w:p w14:paraId="7EDBFD76" w14:textId="77777777" w:rsidR="00596627" w:rsidRDefault="00596627" w:rsidP="00596627">
    <w:pPr>
      <w:pStyle w:val="Stopka"/>
    </w:pPr>
  </w:p>
  <w:p w14:paraId="2A67D10B" w14:textId="395B4257" w:rsidR="007F6425" w:rsidRPr="007F6425" w:rsidRDefault="007F6425" w:rsidP="007F6425">
    <w:pPr>
      <w:pStyle w:val="Stopka"/>
    </w:pPr>
  </w:p>
  <w:p w14:paraId="4872D627" w14:textId="77777777" w:rsidR="00596627" w:rsidRDefault="00596627" w:rsidP="00596627">
    <w:pPr>
      <w:pStyle w:val="Stopka"/>
    </w:pPr>
  </w:p>
  <w:p w14:paraId="0B234671" w14:textId="21E25688" w:rsidR="00596627" w:rsidRDefault="00596627" w:rsidP="00596627">
    <w:pPr>
      <w:pStyle w:val="NormalnyWeb"/>
    </w:pPr>
  </w:p>
  <w:p w14:paraId="5B7566BC" w14:textId="77777777" w:rsidR="00596627" w:rsidRPr="00596627" w:rsidRDefault="00596627" w:rsidP="005966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350D" w14:textId="77777777" w:rsidR="00E13A84" w:rsidRDefault="00E13A84" w:rsidP="00880C6B">
      <w:pPr>
        <w:spacing w:after="0" w:line="240" w:lineRule="auto"/>
      </w:pPr>
      <w:r>
        <w:separator/>
      </w:r>
    </w:p>
  </w:footnote>
  <w:footnote w:type="continuationSeparator" w:id="0">
    <w:p w14:paraId="18111055" w14:textId="77777777" w:rsidR="00E13A84" w:rsidRDefault="00E13A84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2C8E" w14:textId="77777777" w:rsidR="00880C6B" w:rsidRDefault="00BE045E" w:rsidP="007C3D1F">
    <w:pPr>
      <w:pStyle w:val="Nagwek"/>
      <w:ind w:left="-567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FEA7179" wp14:editId="4A3A962C">
          <wp:simplePos x="0" y="0"/>
          <wp:positionH relativeFrom="margin">
            <wp:align>center</wp:align>
          </wp:positionH>
          <wp:positionV relativeFrom="paragraph">
            <wp:posOffset>-182880</wp:posOffset>
          </wp:positionV>
          <wp:extent cx="5298579" cy="742950"/>
          <wp:effectExtent l="0" t="0" r="0" b="0"/>
          <wp:wrapNone/>
          <wp:docPr id="842590705" name="Obraz 842590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579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D0D85B" w14:textId="35F4329C" w:rsidR="00BE045E" w:rsidRDefault="00D453BD" w:rsidP="00381223">
    <w:pPr>
      <w:pStyle w:val="Nagwek"/>
      <w:tabs>
        <w:tab w:val="left" w:pos="2745"/>
      </w:tabs>
      <w:rPr>
        <w:rFonts w:ascii="Garamond" w:hAnsi="Garamond"/>
        <w:sz w:val="16"/>
        <w:szCs w:val="16"/>
      </w:rPr>
    </w:pPr>
    <w:r>
      <w:tab/>
    </w:r>
  </w:p>
  <w:p w14:paraId="107B6833" w14:textId="5B94D75F" w:rsidR="00381223" w:rsidRDefault="009F123D" w:rsidP="00680588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>
      <w:rPr>
        <w:rFonts w:ascii="Open Sans Medium" w:hAnsi="Open Sans Medium" w:cs="Open Sans Medium"/>
        <w:sz w:val="16"/>
        <w:szCs w:val="16"/>
      </w:rPr>
      <w:br/>
    </w:r>
  </w:p>
  <w:p w14:paraId="611B2FDF" w14:textId="3989CE9F" w:rsidR="00BE35E7" w:rsidRPr="00381223" w:rsidRDefault="00BE35E7" w:rsidP="00BE35E7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 w:rsidRPr="00381223">
      <w:rPr>
        <w:sz w:val="16"/>
        <w:szCs w:val="16"/>
      </w:rPr>
      <w:t>Projekt ,,</w:t>
    </w:r>
    <w:r>
      <w:rPr>
        <w:sz w:val="16"/>
        <w:szCs w:val="16"/>
      </w:rPr>
      <w:t>Inspiracje i rozwój!</w:t>
    </w:r>
    <w:r w:rsidRPr="00381223">
      <w:rPr>
        <w:sz w:val="16"/>
        <w:szCs w:val="16"/>
      </w:rPr>
      <w:t>” nr</w:t>
    </w:r>
    <w:r>
      <w:rPr>
        <w:sz w:val="16"/>
        <w:szCs w:val="16"/>
      </w:rPr>
      <w:t xml:space="preserve"> </w:t>
    </w:r>
    <w:r w:rsidRPr="00021CAF">
      <w:rPr>
        <w:rFonts w:ascii="Calibri" w:hAnsi="Calibri" w:cs="Calibri"/>
        <w:sz w:val="16"/>
        <w:szCs w:val="16"/>
      </w:rPr>
      <w:t>FELU.09.03-IP.02-0004/26</w:t>
    </w:r>
    <w:r w:rsidRPr="00381223">
      <w:rPr>
        <w:sz w:val="16"/>
        <w:szCs w:val="16"/>
      </w:rPr>
      <w:t xml:space="preserve">, realizowany przez </w:t>
    </w:r>
    <w:r>
      <w:rPr>
        <w:sz w:val="16"/>
        <w:szCs w:val="16"/>
      </w:rPr>
      <w:t>F</w:t>
    </w:r>
    <w:r w:rsidR="008171DD">
      <w:rPr>
        <w:sz w:val="16"/>
        <w:szCs w:val="16"/>
      </w:rPr>
      <w:t>UNDACJĘ</w:t>
    </w:r>
    <w:r>
      <w:rPr>
        <w:sz w:val="16"/>
        <w:szCs w:val="16"/>
      </w:rPr>
      <w:t xml:space="preserve"> INSPIRES </w:t>
    </w:r>
    <w:r w:rsidRPr="00381223">
      <w:rPr>
        <w:sz w:val="16"/>
        <w:szCs w:val="16"/>
      </w:rPr>
      <w:t xml:space="preserve">jest współfinasowany ze środków Europejskiego Funduszu Społecznego Plus w ramach Programu Fundusze Europejskie </w:t>
    </w:r>
    <w:r>
      <w:rPr>
        <w:sz w:val="16"/>
        <w:szCs w:val="16"/>
      </w:rPr>
      <w:t>dla</w:t>
    </w:r>
    <w:r w:rsidRPr="00381223">
      <w:rPr>
        <w:sz w:val="16"/>
        <w:szCs w:val="16"/>
      </w:rPr>
      <w:t xml:space="preserve"> Lubelskiego 2021-2027</w:t>
    </w:r>
  </w:p>
  <w:p w14:paraId="4B58EBB9" w14:textId="5CE4A516" w:rsidR="00880C6B" w:rsidRPr="006A4742" w:rsidRDefault="00381223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4C0C0FED">
              <wp:simplePos x="0" y="0"/>
              <wp:positionH relativeFrom="column">
                <wp:posOffset>-320675</wp:posOffset>
              </wp:positionH>
              <wp:positionV relativeFrom="paragraph">
                <wp:posOffset>81280</wp:posOffset>
              </wp:positionV>
              <wp:extent cx="6477000" cy="0"/>
              <wp:effectExtent l="0" t="0" r="0" b="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7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6ACD53" id="Łącznik prosty 80935099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25pt,6.4pt" to="484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C3ED8A"/>
    <w:multiLevelType w:val="hybridMultilevel"/>
    <w:tmpl w:val="0F8E3AD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3"/>
    <w:multiLevelType w:val="singleLevel"/>
    <w:tmpl w:val="5582B6B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bCs/>
        <w:sz w:val="18"/>
        <w:szCs w:val="18"/>
      </w:rPr>
    </w:lvl>
  </w:abstractNum>
  <w:abstractNum w:abstractNumId="4" w15:restartNumberingAfterBreak="0">
    <w:nsid w:val="00000004"/>
    <w:multiLevelType w:val="multilevel"/>
    <w:tmpl w:val="00000004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C5B444C0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412DC7"/>
    <w:multiLevelType w:val="multilevel"/>
    <w:tmpl w:val="80827660"/>
    <w:styleLink w:val="Zaimportowanystyl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1A201E"/>
    <w:multiLevelType w:val="hybridMultilevel"/>
    <w:tmpl w:val="9AE84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030B8A"/>
    <w:multiLevelType w:val="hybridMultilevel"/>
    <w:tmpl w:val="D4A43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B05FA"/>
    <w:multiLevelType w:val="hybridMultilevel"/>
    <w:tmpl w:val="DCD68FDE"/>
    <w:lvl w:ilvl="0" w:tplc="AF46A7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5464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0E6925"/>
    <w:multiLevelType w:val="hybridMultilevel"/>
    <w:tmpl w:val="150A8E1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1AE74417"/>
    <w:multiLevelType w:val="hybridMultilevel"/>
    <w:tmpl w:val="C5D64DF4"/>
    <w:lvl w:ilvl="0" w:tplc="A4700170">
      <w:start w:val="12"/>
      <w:numFmt w:val="decimal"/>
      <w:lvlText w:val="%1."/>
      <w:lvlJc w:val="left"/>
      <w:pPr>
        <w:ind w:left="357" w:hanging="35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54A62"/>
    <w:multiLevelType w:val="multilevel"/>
    <w:tmpl w:val="D37860A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3467E39"/>
    <w:multiLevelType w:val="hybridMultilevel"/>
    <w:tmpl w:val="1E1A32F0"/>
    <w:lvl w:ilvl="0" w:tplc="A15A6F6C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C12FC40">
      <w:start w:val="1"/>
      <w:numFmt w:val="decimal"/>
      <w:lvlText w:val="%3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DECAC1C">
      <w:start w:val="1"/>
      <w:numFmt w:val="decimal"/>
      <w:lvlText w:val="%4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3EE8CB0">
      <w:start w:val="1"/>
      <w:numFmt w:val="decimal"/>
      <w:lvlText w:val="%5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0DE93A8">
      <w:start w:val="1"/>
      <w:numFmt w:val="decimal"/>
      <w:lvlText w:val="%6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5BC5466">
      <w:start w:val="1"/>
      <w:numFmt w:val="decimal"/>
      <w:lvlText w:val="%7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0189D6E">
      <w:start w:val="1"/>
      <w:numFmt w:val="decimal"/>
      <w:lvlText w:val="%8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9BA1DFC">
      <w:start w:val="1"/>
      <w:numFmt w:val="decimal"/>
      <w:lvlText w:val="%9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5265D34"/>
    <w:multiLevelType w:val="hybridMultilevel"/>
    <w:tmpl w:val="888AB726"/>
    <w:lvl w:ilvl="0" w:tplc="784440BA">
      <w:numFmt w:val="bullet"/>
      <w:lvlText w:val="-"/>
      <w:lvlJc w:val="left"/>
      <w:pPr>
        <w:ind w:left="112" w:hanging="135"/>
      </w:pPr>
      <w:rPr>
        <w:rFonts w:ascii="Tahoma" w:eastAsia="Tahoma" w:hAnsi="Tahoma" w:cs="Tahoma" w:hint="default"/>
        <w:w w:val="99"/>
        <w:sz w:val="20"/>
        <w:szCs w:val="20"/>
      </w:rPr>
    </w:lvl>
    <w:lvl w:ilvl="1" w:tplc="6DC237B0">
      <w:numFmt w:val="bullet"/>
      <w:lvlText w:val="•"/>
      <w:lvlJc w:val="left"/>
      <w:pPr>
        <w:ind w:left="1026" w:hanging="135"/>
      </w:pPr>
      <w:rPr>
        <w:rFonts w:hint="default"/>
      </w:rPr>
    </w:lvl>
    <w:lvl w:ilvl="2" w:tplc="E222E496">
      <w:numFmt w:val="bullet"/>
      <w:lvlText w:val="•"/>
      <w:lvlJc w:val="left"/>
      <w:pPr>
        <w:ind w:left="1933" w:hanging="135"/>
      </w:pPr>
      <w:rPr>
        <w:rFonts w:hint="default"/>
      </w:rPr>
    </w:lvl>
    <w:lvl w:ilvl="3" w:tplc="ED3A6D16">
      <w:numFmt w:val="bullet"/>
      <w:lvlText w:val="•"/>
      <w:lvlJc w:val="left"/>
      <w:pPr>
        <w:ind w:left="2840" w:hanging="135"/>
      </w:pPr>
      <w:rPr>
        <w:rFonts w:hint="default"/>
      </w:rPr>
    </w:lvl>
    <w:lvl w:ilvl="4" w:tplc="60BC6498">
      <w:numFmt w:val="bullet"/>
      <w:lvlText w:val="•"/>
      <w:lvlJc w:val="left"/>
      <w:pPr>
        <w:ind w:left="3747" w:hanging="135"/>
      </w:pPr>
      <w:rPr>
        <w:rFonts w:hint="default"/>
      </w:rPr>
    </w:lvl>
    <w:lvl w:ilvl="5" w:tplc="B6AEC936">
      <w:numFmt w:val="bullet"/>
      <w:lvlText w:val="•"/>
      <w:lvlJc w:val="left"/>
      <w:pPr>
        <w:ind w:left="4653" w:hanging="135"/>
      </w:pPr>
      <w:rPr>
        <w:rFonts w:hint="default"/>
      </w:rPr>
    </w:lvl>
    <w:lvl w:ilvl="6" w:tplc="A6E42D48">
      <w:numFmt w:val="bullet"/>
      <w:lvlText w:val="•"/>
      <w:lvlJc w:val="left"/>
      <w:pPr>
        <w:ind w:left="5560" w:hanging="135"/>
      </w:pPr>
      <w:rPr>
        <w:rFonts w:hint="default"/>
      </w:rPr>
    </w:lvl>
    <w:lvl w:ilvl="7" w:tplc="77B6DFEA">
      <w:numFmt w:val="bullet"/>
      <w:lvlText w:val="•"/>
      <w:lvlJc w:val="left"/>
      <w:pPr>
        <w:ind w:left="6467" w:hanging="135"/>
      </w:pPr>
      <w:rPr>
        <w:rFonts w:hint="default"/>
      </w:rPr>
    </w:lvl>
    <w:lvl w:ilvl="8" w:tplc="982C5480">
      <w:numFmt w:val="bullet"/>
      <w:lvlText w:val="•"/>
      <w:lvlJc w:val="left"/>
      <w:pPr>
        <w:ind w:left="7374" w:hanging="135"/>
      </w:pPr>
      <w:rPr>
        <w:rFonts w:hint="default"/>
      </w:rPr>
    </w:lvl>
  </w:abstractNum>
  <w:abstractNum w:abstractNumId="17" w15:restartNumberingAfterBreak="0">
    <w:nsid w:val="29333712"/>
    <w:multiLevelType w:val="multilevel"/>
    <w:tmpl w:val="E7289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18" w15:restartNumberingAfterBreak="0">
    <w:nsid w:val="29F978A5"/>
    <w:multiLevelType w:val="hybridMultilevel"/>
    <w:tmpl w:val="DAB266BE"/>
    <w:lvl w:ilvl="0" w:tplc="BD70E45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04772"/>
    <w:multiLevelType w:val="hybridMultilevel"/>
    <w:tmpl w:val="25AC81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D21E12"/>
    <w:multiLevelType w:val="hybridMultilevel"/>
    <w:tmpl w:val="BA524BEE"/>
    <w:lvl w:ilvl="0" w:tplc="B336D55E">
      <w:start w:val="9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27645"/>
    <w:multiLevelType w:val="hybridMultilevel"/>
    <w:tmpl w:val="08FC2AAE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2" w15:restartNumberingAfterBreak="0">
    <w:nsid w:val="3682496B"/>
    <w:multiLevelType w:val="hybridMultilevel"/>
    <w:tmpl w:val="F46ECDD0"/>
    <w:lvl w:ilvl="0" w:tplc="5476C122">
      <w:start w:val="1"/>
      <w:numFmt w:val="decimal"/>
      <w:lvlText w:val="%1."/>
      <w:lvlJc w:val="left"/>
      <w:pPr>
        <w:ind w:left="2345" w:hanging="360"/>
      </w:pPr>
      <w:rPr>
        <w:b w:val="0"/>
      </w:rPr>
    </w:lvl>
    <w:lvl w:ilvl="1" w:tplc="3A6229DA">
      <w:start w:val="1"/>
      <w:numFmt w:val="lowerLetter"/>
      <w:lvlText w:val="%2)"/>
      <w:lvlJc w:val="left"/>
      <w:pPr>
        <w:ind w:left="3410" w:hanging="705"/>
      </w:pPr>
      <w:rPr>
        <w:rFonts w:hint="default"/>
        <w:b w:val="0"/>
        <w:i w:val="0"/>
      </w:rPr>
    </w:lvl>
    <w:lvl w:ilvl="2" w:tplc="04150001">
      <w:start w:val="1"/>
      <w:numFmt w:val="bullet"/>
      <w:lvlText w:val=""/>
      <w:lvlJc w:val="left"/>
      <w:pPr>
        <w:ind w:left="3785" w:hanging="180"/>
      </w:pPr>
      <w:rPr>
        <w:rFonts w:ascii="Symbol" w:hAnsi="Symbol" w:hint="default"/>
      </w:rPr>
    </w:lvl>
    <w:lvl w:ilvl="3" w:tplc="5E24F942">
      <w:start w:val="1"/>
      <w:numFmt w:val="bullet"/>
      <w:lvlText w:val=""/>
      <w:lvlJc w:val="left"/>
      <w:pPr>
        <w:ind w:left="4505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E80342"/>
    <w:multiLevelType w:val="hybridMultilevel"/>
    <w:tmpl w:val="F47AA4BE"/>
    <w:lvl w:ilvl="0" w:tplc="ED58FA9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4733B9"/>
    <w:multiLevelType w:val="multilevel"/>
    <w:tmpl w:val="80827660"/>
    <w:numStyleLink w:val="Zaimportowanystyl9"/>
  </w:abstractNum>
  <w:abstractNum w:abstractNumId="26" w15:restartNumberingAfterBreak="0">
    <w:nsid w:val="3D7D2904"/>
    <w:multiLevelType w:val="hybridMultilevel"/>
    <w:tmpl w:val="4686036C"/>
    <w:lvl w:ilvl="0" w:tplc="8DE4CE6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7602F0"/>
    <w:multiLevelType w:val="hybridMultilevel"/>
    <w:tmpl w:val="2F649BEA"/>
    <w:lvl w:ilvl="0" w:tplc="F670AD8C">
      <w:start w:val="1"/>
      <w:numFmt w:val="decimal"/>
      <w:lvlText w:val="%1."/>
      <w:lvlJc w:val="left"/>
      <w:pPr>
        <w:ind w:left="720" w:hanging="360"/>
      </w:pPr>
      <w:rPr>
        <w:rFonts w:ascii="Calibri" w:eastAsia="Calibri Light" w:hAnsi="Calibri" w:cs="Calibri"/>
        <w:b w:val="0"/>
      </w:rPr>
    </w:lvl>
    <w:lvl w:ilvl="1" w:tplc="FB545D14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28069C"/>
    <w:multiLevelType w:val="hybridMultilevel"/>
    <w:tmpl w:val="7C1E1598"/>
    <w:lvl w:ilvl="0" w:tplc="C4BCE77C">
      <w:start w:val="1"/>
      <w:numFmt w:val="decimal"/>
      <w:lvlText w:val="%1."/>
      <w:lvlJc w:val="left"/>
      <w:pPr>
        <w:ind w:left="29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AAABBE">
      <w:start w:val="5"/>
      <w:numFmt w:val="decimal"/>
      <w:lvlText w:val="%2."/>
      <w:lvlJc w:val="left"/>
      <w:pPr>
        <w:ind w:left="652" w:hanging="35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DF82FB5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B0F97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1009C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4205E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ACAA5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EC5B9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A04C3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63C2C2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tabs>
          <w:tab w:val="num" w:pos="1164"/>
        </w:tabs>
        <w:ind w:left="1164" w:hanging="360"/>
      </w:pPr>
      <w:rPr>
        <w:rFonts w:cs="Calibri"/>
      </w:rPr>
    </w:lvl>
    <w:lvl w:ilvl="2">
      <w:start w:val="1"/>
      <w:numFmt w:val="decimal"/>
      <w:lvlText w:val="%3."/>
      <w:lvlJc w:val="left"/>
      <w:pPr>
        <w:tabs>
          <w:tab w:val="num" w:pos="1524"/>
        </w:tabs>
        <w:ind w:left="1524" w:hanging="360"/>
      </w:pPr>
    </w:lvl>
    <w:lvl w:ilvl="3">
      <w:start w:val="1"/>
      <w:numFmt w:val="decimal"/>
      <w:lvlText w:val="%4."/>
      <w:lvlJc w:val="left"/>
      <w:pPr>
        <w:tabs>
          <w:tab w:val="num" w:pos="1884"/>
        </w:tabs>
        <w:ind w:left="1884" w:hanging="360"/>
      </w:pPr>
    </w:lvl>
    <w:lvl w:ilvl="4">
      <w:start w:val="1"/>
      <w:numFmt w:val="decimal"/>
      <w:lvlText w:val="%5."/>
      <w:lvlJc w:val="left"/>
      <w:pPr>
        <w:tabs>
          <w:tab w:val="num" w:pos="2244"/>
        </w:tabs>
        <w:ind w:left="2244" w:hanging="360"/>
      </w:pPr>
    </w:lvl>
    <w:lvl w:ilvl="5">
      <w:start w:val="1"/>
      <w:numFmt w:val="decimal"/>
      <w:lvlText w:val="%6."/>
      <w:lvlJc w:val="left"/>
      <w:pPr>
        <w:tabs>
          <w:tab w:val="num" w:pos="2604"/>
        </w:tabs>
        <w:ind w:left="2604" w:hanging="360"/>
      </w:pPr>
    </w:lvl>
    <w:lvl w:ilvl="6">
      <w:start w:val="1"/>
      <w:numFmt w:val="decimal"/>
      <w:lvlText w:val="%7."/>
      <w:lvlJc w:val="left"/>
      <w:pPr>
        <w:tabs>
          <w:tab w:val="num" w:pos="2964"/>
        </w:tabs>
        <w:ind w:left="2964" w:hanging="360"/>
      </w:pPr>
    </w:lvl>
    <w:lvl w:ilvl="7">
      <w:start w:val="1"/>
      <w:numFmt w:val="decimal"/>
      <w:lvlText w:val="%8."/>
      <w:lvlJc w:val="left"/>
      <w:pPr>
        <w:tabs>
          <w:tab w:val="num" w:pos="3324"/>
        </w:tabs>
        <w:ind w:left="3324" w:hanging="360"/>
      </w:pPr>
    </w:lvl>
    <w:lvl w:ilvl="8">
      <w:start w:val="1"/>
      <w:numFmt w:val="decimal"/>
      <w:lvlText w:val="%9."/>
      <w:lvlJc w:val="left"/>
      <w:pPr>
        <w:tabs>
          <w:tab w:val="num" w:pos="3684"/>
        </w:tabs>
        <w:ind w:left="3684" w:hanging="360"/>
      </w:pPr>
    </w:lvl>
  </w:abstractNum>
  <w:abstractNum w:abstractNumId="30" w15:restartNumberingAfterBreak="0">
    <w:nsid w:val="471B0B08"/>
    <w:multiLevelType w:val="multilevel"/>
    <w:tmpl w:val="7B40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757970"/>
    <w:multiLevelType w:val="hybridMultilevel"/>
    <w:tmpl w:val="0DB2BEC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8A164B"/>
    <w:multiLevelType w:val="multilevel"/>
    <w:tmpl w:val="4FBAF2FE"/>
    <w:numStyleLink w:val="Zaimportowanystyl13"/>
  </w:abstractNum>
  <w:abstractNum w:abstractNumId="34" w15:restartNumberingAfterBreak="0">
    <w:nsid w:val="4D061F67"/>
    <w:multiLevelType w:val="hybridMultilevel"/>
    <w:tmpl w:val="F4CCBA74"/>
    <w:lvl w:ilvl="0" w:tplc="82823C2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8A4457"/>
    <w:multiLevelType w:val="hybridMultilevel"/>
    <w:tmpl w:val="A44A172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2" w:tplc="FFFFFFFF">
      <w:start w:val="1"/>
      <w:numFmt w:val="lowerLetter"/>
      <w:lvlText w:val="%3)"/>
      <w:lvlJc w:val="left"/>
      <w:pPr>
        <w:ind w:left="5426" w:hanging="180"/>
      </w:pPr>
      <w:rPr>
        <w:rFonts w:hint="default"/>
        <w:b w:val="0"/>
        <w:bCs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0B867EC"/>
    <w:multiLevelType w:val="multilevel"/>
    <w:tmpl w:val="C902DA4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</w:abstractNum>
  <w:abstractNum w:abstractNumId="37" w15:restartNumberingAfterBreak="0">
    <w:nsid w:val="5A0372F1"/>
    <w:multiLevelType w:val="hybridMultilevel"/>
    <w:tmpl w:val="6CB8333E"/>
    <w:lvl w:ilvl="0" w:tplc="A17A6282">
      <w:start w:val="1"/>
      <w:numFmt w:val="decimal"/>
      <w:lvlText w:val="%1."/>
      <w:lvlJc w:val="left"/>
      <w:pPr>
        <w:ind w:left="720" w:hanging="360"/>
      </w:pPr>
      <w:rPr>
        <w:rFonts w:ascii="Calibri" w:eastAsia="Calibri Light" w:hAnsi="Calibri" w:cs="Calibri"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43229B"/>
    <w:multiLevelType w:val="hybridMultilevel"/>
    <w:tmpl w:val="AAEC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9665BB"/>
    <w:multiLevelType w:val="hybridMultilevel"/>
    <w:tmpl w:val="1F6CCD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C84404"/>
    <w:multiLevelType w:val="multilevel"/>
    <w:tmpl w:val="30B03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6F33315"/>
    <w:multiLevelType w:val="multilevel"/>
    <w:tmpl w:val="C902DA4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</w:abstractNum>
  <w:abstractNum w:abstractNumId="42" w15:restartNumberingAfterBreak="0">
    <w:nsid w:val="695D5F51"/>
    <w:multiLevelType w:val="multilevel"/>
    <w:tmpl w:val="8D626A66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69DD1B60"/>
    <w:multiLevelType w:val="multilevel"/>
    <w:tmpl w:val="4FBAF2FE"/>
    <w:styleLink w:val="Zaimportowanystyl13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6CBA7A10"/>
    <w:multiLevelType w:val="hybridMultilevel"/>
    <w:tmpl w:val="4CA604B2"/>
    <w:lvl w:ilvl="0" w:tplc="CEB0E27C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60" w:hanging="360"/>
      </w:pPr>
      <w:rPr>
        <w:rFonts w:hAnsi="Arial Unicode MS"/>
        <w:b w:val="0"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12CD28E">
      <w:start w:val="1"/>
      <w:numFmt w:val="lowerLetter"/>
      <w:lvlText w:val="%4)"/>
      <w:lvlJc w:val="left"/>
      <w:pPr>
        <w:ind w:left="2160" w:hanging="360"/>
      </w:pPr>
      <w:rPr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EE1B7C">
      <w:start w:val="1"/>
      <w:numFmt w:val="decimal"/>
      <w:lvlText w:val="%5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4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755648A4"/>
    <w:multiLevelType w:val="hybridMultilevel"/>
    <w:tmpl w:val="7DFA6DA4"/>
    <w:lvl w:ilvl="0" w:tplc="7AA822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543BB0"/>
    <w:multiLevelType w:val="hybridMultilevel"/>
    <w:tmpl w:val="257C5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5371ED"/>
    <w:multiLevelType w:val="hybridMultilevel"/>
    <w:tmpl w:val="5776CD1C"/>
    <w:lvl w:ilvl="0" w:tplc="2886E86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9505D0"/>
    <w:multiLevelType w:val="hybridMultilevel"/>
    <w:tmpl w:val="42E47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8D3"/>
    <w:multiLevelType w:val="multilevel"/>
    <w:tmpl w:val="8D626A66"/>
    <w:numStyleLink w:val="Zaimportowanystyl1"/>
  </w:abstractNum>
  <w:abstractNum w:abstractNumId="50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59535053">
    <w:abstractNumId w:val="8"/>
  </w:num>
  <w:num w:numId="2" w16cid:durableId="1612319698">
    <w:abstractNumId w:val="39"/>
  </w:num>
  <w:num w:numId="3" w16cid:durableId="1898009749">
    <w:abstractNumId w:val="26"/>
  </w:num>
  <w:num w:numId="4" w16cid:durableId="852109200">
    <w:abstractNumId w:val="34"/>
  </w:num>
  <w:num w:numId="5" w16cid:durableId="1825079081">
    <w:abstractNumId w:val="16"/>
  </w:num>
  <w:num w:numId="6" w16cid:durableId="1703095348">
    <w:abstractNumId w:val="29"/>
  </w:num>
  <w:num w:numId="7" w16cid:durableId="3600132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0773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677820">
    <w:abstractNumId w:val="10"/>
  </w:num>
  <w:num w:numId="10" w16cid:durableId="347563237">
    <w:abstractNumId w:val="17"/>
  </w:num>
  <w:num w:numId="11" w16cid:durableId="1999066306">
    <w:abstractNumId w:val="48"/>
  </w:num>
  <w:num w:numId="12" w16cid:durableId="1434395605">
    <w:abstractNumId w:val="30"/>
  </w:num>
  <w:num w:numId="13" w16cid:durableId="9372967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20694675">
    <w:abstractNumId w:val="47"/>
  </w:num>
  <w:num w:numId="15" w16cid:durableId="662127831">
    <w:abstractNumId w:val="27"/>
  </w:num>
  <w:num w:numId="16" w16cid:durableId="1540702603">
    <w:abstractNumId w:val="21"/>
  </w:num>
  <w:num w:numId="17" w16cid:durableId="1423648563">
    <w:abstractNumId w:val="43"/>
  </w:num>
  <w:num w:numId="18" w16cid:durableId="2107267599">
    <w:abstractNumId w:val="3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360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lvlText w:val="%2.%3."/>
        <w:lvlJc w:val="left"/>
        <w:pPr>
          <w:tabs>
            <w:tab w:val="left" w:pos="360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2.%3.%4."/>
        <w:lvlJc w:val="left"/>
        <w:pPr>
          <w:tabs>
            <w:tab w:val="left" w:pos="360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decimal"/>
        <w:lvlText w:val="%2.%3.%4.%5."/>
        <w:lvlJc w:val="left"/>
        <w:pPr>
          <w:tabs>
            <w:tab w:val="left" w:pos="36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decimal"/>
        <w:lvlText w:val="%2.%3.%4.%5.%6."/>
        <w:lvlJc w:val="left"/>
        <w:pPr>
          <w:tabs>
            <w:tab w:val="left" w:pos="360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2.%3.%4.%5.%6.%7."/>
        <w:lvlJc w:val="left"/>
        <w:pPr>
          <w:tabs>
            <w:tab w:val="left" w:pos="360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decimal"/>
        <w:lvlText w:val="%2.%3.%4.%5.%6.%7.%8."/>
        <w:lvlJc w:val="left"/>
        <w:pPr>
          <w:tabs>
            <w:tab w:val="left" w:pos="36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decimal"/>
        <w:lvlText w:val="%2.%3.%4.%5.%6.%7.%8.%9."/>
        <w:lvlJc w:val="left"/>
        <w:pPr>
          <w:tabs>
            <w:tab w:val="left" w:pos="360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9" w16cid:durableId="1122529687">
    <w:abstractNumId w:val="15"/>
  </w:num>
  <w:num w:numId="20" w16cid:durableId="309330994">
    <w:abstractNumId w:val="44"/>
  </w:num>
  <w:num w:numId="21" w16cid:durableId="1847475661">
    <w:abstractNumId w:val="42"/>
  </w:num>
  <w:num w:numId="22" w16cid:durableId="715854444">
    <w:abstractNumId w:val="4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770857529">
    <w:abstractNumId w:val="22"/>
  </w:num>
  <w:num w:numId="24" w16cid:durableId="1860703826">
    <w:abstractNumId w:val="35"/>
  </w:num>
  <w:num w:numId="25" w16cid:durableId="1172724421">
    <w:abstractNumId w:val="24"/>
  </w:num>
  <w:num w:numId="26" w16cid:durableId="1818109662">
    <w:abstractNumId w:val="32"/>
  </w:num>
  <w:num w:numId="27" w16cid:durableId="1353873407">
    <w:abstractNumId w:val="45"/>
  </w:num>
  <w:num w:numId="28" w16cid:durableId="1168984618">
    <w:abstractNumId w:val="19"/>
  </w:num>
  <w:num w:numId="29" w16cid:durableId="1944877869">
    <w:abstractNumId w:val="0"/>
  </w:num>
  <w:num w:numId="30" w16cid:durableId="1172573629">
    <w:abstractNumId w:val="37"/>
  </w:num>
  <w:num w:numId="31" w16cid:durableId="305596887">
    <w:abstractNumId w:val="7"/>
  </w:num>
  <w:num w:numId="32" w16cid:durableId="856429907">
    <w:abstractNumId w:val="25"/>
  </w:num>
  <w:num w:numId="33" w16cid:durableId="1400791856">
    <w:abstractNumId w:val="14"/>
  </w:num>
  <w:num w:numId="34" w16cid:durableId="2096825104">
    <w:abstractNumId w:val="28"/>
  </w:num>
  <w:num w:numId="35" w16cid:durableId="988827593">
    <w:abstractNumId w:val="13"/>
  </w:num>
  <w:num w:numId="36" w16cid:durableId="1603681291">
    <w:abstractNumId w:val="4"/>
  </w:num>
  <w:num w:numId="37" w16cid:durableId="1061825653">
    <w:abstractNumId w:val="2"/>
  </w:num>
  <w:num w:numId="38" w16cid:durableId="989987888">
    <w:abstractNumId w:val="3"/>
  </w:num>
  <w:num w:numId="39" w16cid:durableId="886380718">
    <w:abstractNumId w:val="46"/>
  </w:num>
  <w:num w:numId="40" w16cid:durableId="1504973447">
    <w:abstractNumId w:val="40"/>
  </w:num>
  <w:num w:numId="41" w16cid:durableId="1471174112">
    <w:abstractNumId w:val="41"/>
  </w:num>
  <w:num w:numId="42" w16cid:durableId="328482148">
    <w:abstractNumId w:val="36"/>
  </w:num>
  <w:num w:numId="43" w16cid:durableId="306282008">
    <w:abstractNumId w:val="20"/>
  </w:num>
  <w:num w:numId="44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90758923">
    <w:abstractNumId w:val="38"/>
  </w:num>
  <w:num w:numId="46" w16cid:durableId="1557161954">
    <w:abstractNumId w:val="12"/>
  </w:num>
  <w:num w:numId="47" w16cid:durableId="559827469">
    <w:abstractNumId w:val="9"/>
  </w:num>
  <w:num w:numId="48" w16cid:durableId="1620066073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0C7F"/>
    <w:rsid w:val="000010C3"/>
    <w:rsid w:val="000042C4"/>
    <w:rsid w:val="00017163"/>
    <w:rsid w:val="000353C4"/>
    <w:rsid w:val="0005223A"/>
    <w:rsid w:val="00073B90"/>
    <w:rsid w:val="00095F6F"/>
    <w:rsid w:val="000B32D7"/>
    <w:rsid w:val="000C5153"/>
    <w:rsid w:val="000D2CFA"/>
    <w:rsid w:val="000E22B1"/>
    <w:rsid w:val="000E57CD"/>
    <w:rsid w:val="000E65F5"/>
    <w:rsid w:val="00105790"/>
    <w:rsid w:val="00106671"/>
    <w:rsid w:val="00122A8A"/>
    <w:rsid w:val="001250B7"/>
    <w:rsid w:val="00134BE1"/>
    <w:rsid w:val="00135A8A"/>
    <w:rsid w:val="001430E3"/>
    <w:rsid w:val="001510A9"/>
    <w:rsid w:val="001554A7"/>
    <w:rsid w:val="001564BD"/>
    <w:rsid w:val="00172D4C"/>
    <w:rsid w:val="00174104"/>
    <w:rsid w:val="001748AF"/>
    <w:rsid w:val="0018362D"/>
    <w:rsid w:val="0018567A"/>
    <w:rsid w:val="00186682"/>
    <w:rsid w:val="001877E5"/>
    <w:rsid w:val="00195FE3"/>
    <w:rsid w:val="0019706B"/>
    <w:rsid w:val="001A1C10"/>
    <w:rsid w:val="001A37B4"/>
    <w:rsid w:val="001C11CE"/>
    <w:rsid w:val="001C66C1"/>
    <w:rsid w:val="001C7450"/>
    <w:rsid w:val="001E11F1"/>
    <w:rsid w:val="001E49F1"/>
    <w:rsid w:val="001E5DAB"/>
    <w:rsid w:val="001E6093"/>
    <w:rsid w:val="00205EC0"/>
    <w:rsid w:val="002118E2"/>
    <w:rsid w:val="00231FCB"/>
    <w:rsid w:val="00232977"/>
    <w:rsid w:val="002437F5"/>
    <w:rsid w:val="0025013C"/>
    <w:rsid w:val="00250AA7"/>
    <w:rsid w:val="002679F8"/>
    <w:rsid w:val="002735F5"/>
    <w:rsid w:val="00292476"/>
    <w:rsid w:val="00297389"/>
    <w:rsid w:val="002A4DCD"/>
    <w:rsid w:val="002A7214"/>
    <w:rsid w:val="002B05F0"/>
    <w:rsid w:val="002B7A58"/>
    <w:rsid w:val="002D59E5"/>
    <w:rsid w:val="002D6770"/>
    <w:rsid w:val="002E43E1"/>
    <w:rsid w:val="002E718E"/>
    <w:rsid w:val="002F0EFD"/>
    <w:rsid w:val="002F620E"/>
    <w:rsid w:val="00302D71"/>
    <w:rsid w:val="00306309"/>
    <w:rsid w:val="00311169"/>
    <w:rsid w:val="00313CB5"/>
    <w:rsid w:val="00314EB5"/>
    <w:rsid w:val="003271A7"/>
    <w:rsid w:val="003278AD"/>
    <w:rsid w:val="00330D2F"/>
    <w:rsid w:val="00337CB6"/>
    <w:rsid w:val="00344023"/>
    <w:rsid w:val="00346DF2"/>
    <w:rsid w:val="00352427"/>
    <w:rsid w:val="00354AAE"/>
    <w:rsid w:val="00373423"/>
    <w:rsid w:val="0037441F"/>
    <w:rsid w:val="0038015F"/>
    <w:rsid w:val="00381223"/>
    <w:rsid w:val="003B7D18"/>
    <w:rsid w:val="003B7FEB"/>
    <w:rsid w:val="003E351B"/>
    <w:rsid w:val="003E38B0"/>
    <w:rsid w:val="003E4265"/>
    <w:rsid w:val="003E71EF"/>
    <w:rsid w:val="003F18B7"/>
    <w:rsid w:val="003F7EF9"/>
    <w:rsid w:val="00401B0A"/>
    <w:rsid w:val="00401BE2"/>
    <w:rsid w:val="0041180B"/>
    <w:rsid w:val="0041332E"/>
    <w:rsid w:val="00416AFD"/>
    <w:rsid w:val="0043517E"/>
    <w:rsid w:val="00437DEE"/>
    <w:rsid w:val="00440657"/>
    <w:rsid w:val="00442C26"/>
    <w:rsid w:val="00454F85"/>
    <w:rsid w:val="004618DE"/>
    <w:rsid w:val="00485F9B"/>
    <w:rsid w:val="00495BC8"/>
    <w:rsid w:val="00496C32"/>
    <w:rsid w:val="00496E75"/>
    <w:rsid w:val="004B0346"/>
    <w:rsid w:val="004B7012"/>
    <w:rsid w:val="004C143F"/>
    <w:rsid w:val="004C2366"/>
    <w:rsid w:val="004C794C"/>
    <w:rsid w:val="004D57B3"/>
    <w:rsid w:val="004E669F"/>
    <w:rsid w:val="004F1FCA"/>
    <w:rsid w:val="0050491B"/>
    <w:rsid w:val="00513856"/>
    <w:rsid w:val="005163BA"/>
    <w:rsid w:val="00526C9C"/>
    <w:rsid w:val="005313B7"/>
    <w:rsid w:val="00533F22"/>
    <w:rsid w:val="0053682C"/>
    <w:rsid w:val="00545184"/>
    <w:rsid w:val="005455C0"/>
    <w:rsid w:val="005461FB"/>
    <w:rsid w:val="0055056D"/>
    <w:rsid w:val="00554E34"/>
    <w:rsid w:val="00554F9D"/>
    <w:rsid w:val="0056005C"/>
    <w:rsid w:val="00562754"/>
    <w:rsid w:val="005637E6"/>
    <w:rsid w:val="00564ACC"/>
    <w:rsid w:val="005675DC"/>
    <w:rsid w:val="0057545C"/>
    <w:rsid w:val="005772A0"/>
    <w:rsid w:val="0058018B"/>
    <w:rsid w:val="00581067"/>
    <w:rsid w:val="00586020"/>
    <w:rsid w:val="0059461A"/>
    <w:rsid w:val="00596627"/>
    <w:rsid w:val="005B5035"/>
    <w:rsid w:val="005C0501"/>
    <w:rsid w:val="005C18E2"/>
    <w:rsid w:val="005C1F11"/>
    <w:rsid w:val="005D125F"/>
    <w:rsid w:val="005D573C"/>
    <w:rsid w:val="005E384C"/>
    <w:rsid w:val="005E4C01"/>
    <w:rsid w:val="005E4F9C"/>
    <w:rsid w:val="005E5BEE"/>
    <w:rsid w:val="005E6A1B"/>
    <w:rsid w:val="005E7077"/>
    <w:rsid w:val="005F5945"/>
    <w:rsid w:val="00601560"/>
    <w:rsid w:val="006030FE"/>
    <w:rsid w:val="00604D3E"/>
    <w:rsid w:val="00606293"/>
    <w:rsid w:val="00610785"/>
    <w:rsid w:val="00643D5C"/>
    <w:rsid w:val="00653DAB"/>
    <w:rsid w:val="00660426"/>
    <w:rsid w:val="00661714"/>
    <w:rsid w:val="00663426"/>
    <w:rsid w:val="0067244A"/>
    <w:rsid w:val="0067287F"/>
    <w:rsid w:val="00680588"/>
    <w:rsid w:val="00680F42"/>
    <w:rsid w:val="006946AA"/>
    <w:rsid w:val="006976C2"/>
    <w:rsid w:val="006A4742"/>
    <w:rsid w:val="006A72AD"/>
    <w:rsid w:val="006C6477"/>
    <w:rsid w:val="006D51AF"/>
    <w:rsid w:val="00700EAB"/>
    <w:rsid w:val="00706E2C"/>
    <w:rsid w:val="0071609C"/>
    <w:rsid w:val="00723AD8"/>
    <w:rsid w:val="0072798A"/>
    <w:rsid w:val="007331D2"/>
    <w:rsid w:val="0073547D"/>
    <w:rsid w:val="00737189"/>
    <w:rsid w:val="00752E01"/>
    <w:rsid w:val="007614B7"/>
    <w:rsid w:val="00766A51"/>
    <w:rsid w:val="0077188F"/>
    <w:rsid w:val="0077249B"/>
    <w:rsid w:val="00782AEA"/>
    <w:rsid w:val="00795B39"/>
    <w:rsid w:val="007A39C4"/>
    <w:rsid w:val="007A48B3"/>
    <w:rsid w:val="007B13DB"/>
    <w:rsid w:val="007C2E19"/>
    <w:rsid w:val="007C3D1F"/>
    <w:rsid w:val="007C6952"/>
    <w:rsid w:val="007D020A"/>
    <w:rsid w:val="007E06F5"/>
    <w:rsid w:val="007F231E"/>
    <w:rsid w:val="007F6425"/>
    <w:rsid w:val="0080686B"/>
    <w:rsid w:val="008171DD"/>
    <w:rsid w:val="00821309"/>
    <w:rsid w:val="00871EF5"/>
    <w:rsid w:val="00880C6B"/>
    <w:rsid w:val="00881942"/>
    <w:rsid w:val="00885E6D"/>
    <w:rsid w:val="00892CC3"/>
    <w:rsid w:val="0089719E"/>
    <w:rsid w:val="008A1C4D"/>
    <w:rsid w:val="008A251A"/>
    <w:rsid w:val="008A5F7F"/>
    <w:rsid w:val="008C20BA"/>
    <w:rsid w:val="008D05E7"/>
    <w:rsid w:val="008D4A69"/>
    <w:rsid w:val="008E01A0"/>
    <w:rsid w:val="008E0905"/>
    <w:rsid w:val="008E4AF8"/>
    <w:rsid w:val="008F09FA"/>
    <w:rsid w:val="00911B70"/>
    <w:rsid w:val="009166E4"/>
    <w:rsid w:val="00917E19"/>
    <w:rsid w:val="00925667"/>
    <w:rsid w:val="00925B23"/>
    <w:rsid w:val="00927801"/>
    <w:rsid w:val="009475C3"/>
    <w:rsid w:val="00947732"/>
    <w:rsid w:val="00965CFF"/>
    <w:rsid w:val="00977E51"/>
    <w:rsid w:val="00987E68"/>
    <w:rsid w:val="009949F0"/>
    <w:rsid w:val="009A25BF"/>
    <w:rsid w:val="009A75E8"/>
    <w:rsid w:val="009B58EB"/>
    <w:rsid w:val="009C00EF"/>
    <w:rsid w:val="009C16E7"/>
    <w:rsid w:val="009E2AAB"/>
    <w:rsid w:val="009E4F8F"/>
    <w:rsid w:val="009E50E5"/>
    <w:rsid w:val="009F0632"/>
    <w:rsid w:val="009F123D"/>
    <w:rsid w:val="00A01CF0"/>
    <w:rsid w:val="00A06B7D"/>
    <w:rsid w:val="00A11537"/>
    <w:rsid w:val="00A17C21"/>
    <w:rsid w:val="00A25979"/>
    <w:rsid w:val="00A27245"/>
    <w:rsid w:val="00A348A2"/>
    <w:rsid w:val="00A353FE"/>
    <w:rsid w:val="00A355FC"/>
    <w:rsid w:val="00A42B8A"/>
    <w:rsid w:val="00A57426"/>
    <w:rsid w:val="00A67A3A"/>
    <w:rsid w:val="00A70DB5"/>
    <w:rsid w:val="00A76D6F"/>
    <w:rsid w:val="00A828BD"/>
    <w:rsid w:val="00A930B5"/>
    <w:rsid w:val="00AA1421"/>
    <w:rsid w:val="00AB0291"/>
    <w:rsid w:val="00AC0540"/>
    <w:rsid w:val="00AC47FA"/>
    <w:rsid w:val="00AE20B4"/>
    <w:rsid w:val="00AE2383"/>
    <w:rsid w:val="00AE34EF"/>
    <w:rsid w:val="00AE4C8A"/>
    <w:rsid w:val="00AF3E54"/>
    <w:rsid w:val="00AF5349"/>
    <w:rsid w:val="00AF56B2"/>
    <w:rsid w:val="00AF7C13"/>
    <w:rsid w:val="00B15F4A"/>
    <w:rsid w:val="00B23EC0"/>
    <w:rsid w:val="00B264F3"/>
    <w:rsid w:val="00B35415"/>
    <w:rsid w:val="00B41D29"/>
    <w:rsid w:val="00B43635"/>
    <w:rsid w:val="00B47675"/>
    <w:rsid w:val="00B5104B"/>
    <w:rsid w:val="00B55588"/>
    <w:rsid w:val="00B65A12"/>
    <w:rsid w:val="00B67AF7"/>
    <w:rsid w:val="00B74477"/>
    <w:rsid w:val="00B753B9"/>
    <w:rsid w:val="00B76428"/>
    <w:rsid w:val="00B80514"/>
    <w:rsid w:val="00B84E8E"/>
    <w:rsid w:val="00B93AA9"/>
    <w:rsid w:val="00BA1F75"/>
    <w:rsid w:val="00BB1FF7"/>
    <w:rsid w:val="00BB4604"/>
    <w:rsid w:val="00BC6971"/>
    <w:rsid w:val="00BE045E"/>
    <w:rsid w:val="00BE35E7"/>
    <w:rsid w:val="00BE5425"/>
    <w:rsid w:val="00BE71F7"/>
    <w:rsid w:val="00BF1A9F"/>
    <w:rsid w:val="00BF25EE"/>
    <w:rsid w:val="00BF6405"/>
    <w:rsid w:val="00C006A4"/>
    <w:rsid w:val="00C02FD3"/>
    <w:rsid w:val="00C0332A"/>
    <w:rsid w:val="00C106EF"/>
    <w:rsid w:val="00C143F3"/>
    <w:rsid w:val="00C27918"/>
    <w:rsid w:val="00C43AFC"/>
    <w:rsid w:val="00C531F2"/>
    <w:rsid w:val="00C563D6"/>
    <w:rsid w:val="00C57BD8"/>
    <w:rsid w:val="00C650D3"/>
    <w:rsid w:val="00C67742"/>
    <w:rsid w:val="00C73BA7"/>
    <w:rsid w:val="00C83492"/>
    <w:rsid w:val="00C927B0"/>
    <w:rsid w:val="00C9604C"/>
    <w:rsid w:val="00CC1BCD"/>
    <w:rsid w:val="00CC3349"/>
    <w:rsid w:val="00CC4DD5"/>
    <w:rsid w:val="00CD1698"/>
    <w:rsid w:val="00CD1F06"/>
    <w:rsid w:val="00CE3D81"/>
    <w:rsid w:val="00CE3FC2"/>
    <w:rsid w:val="00CF1D18"/>
    <w:rsid w:val="00D02EF8"/>
    <w:rsid w:val="00D13CAC"/>
    <w:rsid w:val="00D174AB"/>
    <w:rsid w:val="00D17ABC"/>
    <w:rsid w:val="00D3588C"/>
    <w:rsid w:val="00D40056"/>
    <w:rsid w:val="00D434CD"/>
    <w:rsid w:val="00D453BD"/>
    <w:rsid w:val="00D47D40"/>
    <w:rsid w:val="00D5369C"/>
    <w:rsid w:val="00D53ABE"/>
    <w:rsid w:val="00D57ABC"/>
    <w:rsid w:val="00D6082D"/>
    <w:rsid w:val="00D8777C"/>
    <w:rsid w:val="00DA014E"/>
    <w:rsid w:val="00DA1EF0"/>
    <w:rsid w:val="00DA630C"/>
    <w:rsid w:val="00DB7714"/>
    <w:rsid w:val="00DC3A2D"/>
    <w:rsid w:val="00DC6E6F"/>
    <w:rsid w:val="00DD189F"/>
    <w:rsid w:val="00DE1268"/>
    <w:rsid w:val="00DE74F7"/>
    <w:rsid w:val="00DF1FE0"/>
    <w:rsid w:val="00E05D95"/>
    <w:rsid w:val="00E13A84"/>
    <w:rsid w:val="00E13D72"/>
    <w:rsid w:val="00E17404"/>
    <w:rsid w:val="00E259F3"/>
    <w:rsid w:val="00E32733"/>
    <w:rsid w:val="00E41C77"/>
    <w:rsid w:val="00E635D6"/>
    <w:rsid w:val="00E6424D"/>
    <w:rsid w:val="00E65BCA"/>
    <w:rsid w:val="00E67CC1"/>
    <w:rsid w:val="00E74E60"/>
    <w:rsid w:val="00E8122C"/>
    <w:rsid w:val="00E830EF"/>
    <w:rsid w:val="00E93B54"/>
    <w:rsid w:val="00EB4613"/>
    <w:rsid w:val="00EB728C"/>
    <w:rsid w:val="00EC4AF1"/>
    <w:rsid w:val="00EC5BEA"/>
    <w:rsid w:val="00ED4999"/>
    <w:rsid w:val="00ED6E8D"/>
    <w:rsid w:val="00EE7BFA"/>
    <w:rsid w:val="00EF20DE"/>
    <w:rsid w:val="00EF3CF0"/>
    <w:rsid w:val="00EF6B84"/>
    <w:rsid w:val="00F13C94"/>
    <w:rsid w:val="00F15C4E"/>
    <w:rsid w:val="00F41468"/>
    <w:rsid w:val="00F4284E"/>
    <w:rsid w:val="00F5238D"/>
    <w:rsid w:val="00F53CC6"/>
    <w:rsid w:val="00F5438F"/>
    <w:rsid w:val="00F56201"/>
    <w:rsid w:val="00F5711B"/>
    <w:rsid w:val="00F6755A"/>
    <w:rsid w:val="00F74367"/>
    <w:rsid w:val="00F772E9"/>
    <w:rsid w:val="00F91436"/>
    <w:rsid w:val="00FB08A5"/>
    <w:rsid w:val="00FB2264"/>
    <w:rsid w:val="00FB640C"/>
    <w:rsid w:val="00FC3AD9"/>
    <w:rsid w:val="00FD1126"/>
    <w:rsid w:val="00FD5E67"/>
    <w:rsid w:val="00FE1C1F"/>
    <w:rsid w:val="00FE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1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1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9E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106EF"/>
    <w:pPr>
      <w:spacing w:after="0" w:line="240" w:lineRule="auto"/>
    </w:pPr>
  </w:style>
  <w:style w:type="paragraph" w:customStyle="1" w:styleId="Styl2">
    <w:name w:val="Styl2"/>
    <w:basedOn w:val="Normalny"/>
    <w:rsid w:val="00172D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172D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581067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Zaimportowanystyl13">
    <w:name w:val="Zaimportowany styl 13"/>
    <w:rsid w:val="00CF1D18"/>
    <w:pPr>
      <w:numPr>
        <w:numId w:val="17"/>
      </w:numPr>
    </w:pPr>
  </w:style>
  <w:style w:type="numbering" w:customStyle="1" w:styleId="Zaimportowanystyl1">
    <w:name w:val="Zaimportowany styl 1"/>
    <w:rsid w:val="00CF1D18"/>
    <w:pPr>
      <w:numPr>
        <w:numId w:val="21"/>
      </w:numPr>
    </w:pPr>
  </w:style>
  <w:style w:type="numbering" w:customStyle="1" w:styleId="Zaimportowanystyl9">
    <w:name w:val="Zaimportowany styl 9"/>
    <w:rsid w:val="00D57ABC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Admin</cp:lastModifiedBy>
  <cp:revision>13</cp:revision>
  <cp:lastPrinted>2025-01-10T12:00:00Z</cp:lastPrinted>
  <dcterms:created xsi:type="dcterms:W3CDTF">2024-12-26T08:19:00Z</dcterms:created>
  <dcterms:modified xsi:type="dcterms:W3CDTF">2026-08-05T08:18:00Z</dcterms:modified>
</cp:coreProperties>
</file>