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021BC" w14:textId="77777777" w:rsidR="004D0367" w:rsidRPr="00E9161F" w:rsidRDefault="004D0367" w:rsidP="004D0367">
      <w:pPr>
        <w:keepNext/>
        <w:tabs>
          <w:tab w:val="num" w:pos="360"/>
        </w:tabs>
        <w:suppressAutoHyphens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sz w:val="21"/>
          <w:szCs w:val="21"/>
          <w:lang w:eastAsia="ar-SA"/>
        </w:rPr>
      </w:pPr>
    </w:p>
    <w:p w14:paraId="409AE22B" w14:textId="77777777" w:rsidR="004D0367" w:rsidRPr="00E9161F" w:rsidRDefault="004D0367" w:rsidP="004D0367">
      <w:pPr>
        <w:keepNext/>
        <w:tabs>
          <w:tab w:val="num" w:pos="360"/>
        </w:tabs>
        <w:suppressAutoHyphens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sz w:val="21"/>
          <w:szCs w:val="21"/>
          <w:lang w:eastAsia="ar-SA"/>
        </w:rPr>
      </w:pPr>
      <w:r w:rsidRPr="00E9161F">
        <w:rPr>
          <w:rFonts w:ascii="Arial" w:eastAsia="Times New Roman" w:hAnsi="Arial" w:cs="Arial"/>
          <w:b/>
          <w:bCs/>
          <w:sz w:val="21"/>
          <w:szCs w:val="21"/>
          <w:lang w:eastAsia="ar-SA"/>
        </w:rPr>
        <w:t>OŚWIADCZENIE</w:t>
      </w:r>
    </w:p>
    <w:p w14:paraId="10E3604B" w14:textId="3F1AD464" w:rsidR="004D0367" w:rsidRPr="00E9161F" w:rsidRDefault="004D0367" w:rsidP="00E9161F">
      <w:pPr>
        <w:spacing w:after="0" w:line="360" w:lineRule="auto"/>
        <w:jc w:val="center"/>
        <w:rPr>
          <w:b/>
          <w:bCs/>
          <w:sz w:val="21"/>
          <w:szCs w:val="21"/>
        </w:rPr>
      </w:pPr>
      <w:r w:rsidRPr="00E9161F">
        <w:rPr>
          <w:rFonts w:ascii="Arial" w:eastAsia="Times New Roman" w:hAnsi="Arial" w:cs="Arial"/>
          <w:sz w:val="21"/>
          <w:szCs w:val="21"/>
          <w:lang w:eastAsia="ar-SA"/>
        </w:rPr>
        <w:t xml:space="preserve">w ramach projektu </w:t>
      </w:r>
      <w:r w:rsidR="00E9161F" w:rsidRPr="00E9161F">
        <w:rPr>
          <w:b/>
          <w:bCs/>
          <w:sz w:val="21"/>
          <w:szCs w:val="21"/>
        </w:rPr>
        <w:t>projekt pn. „</w:t>
      </w:r>
      <w:r w:rsidR="008D701D">
        <w:rPr>
          <w:b/>
          <w:bCs/>
          <w:sz w:val="21"/>
          <w:szCs w:val="21"/>
        </w:rPr>
        <w:t>Inspiracje i rozwój</w:t>
      </w:r>
      <w:r w:rsidR="00E9161F" w:rsidRPr="00E9161F">
        <w:rPr>
          <w:b/>
          <w:bCs/>
          <w:sz w:val="21"/>
          <w:szCs w:val="21"/>
        </w:rPr>
        <w:t>!” nr projektu: FELU.09.0</w:t>
      </w:r>
      <w:r w:rsidR="008D701D">
        <w:rPr>
          <w:b/>
          <w:bCs/>
          <w:sz w:val="21"/>
          <w:szCs w:val="21"/>
        </w:rPr>
        <w:t>3</w:t>
      </w:r>
      <w:r w:rsidR="00E9161F" w:rsidRPr="00E9161F">
        <w:rPr>
          <w:b/>
          <w:bCs/>
          <w:sz w:val="21"/>
          <w:szCs w:val="21"/>
        </w:rPr>
        <w:t>-IP.02-00</w:t>
      </w:r>
      <w:r w:rsidR="008D701D">
        <w:rPr>
          <w:b/>
          <w:bCs/>
          <w:sz w:val="21"/>
          <w:szCs w:val="21"/>
        </w:rPr>
        <w:t>04</w:t>
      </w:r>
      <w:r w:rsidR="00E9161F" w:rsidRPr="00E9161F">
        <w:rPr>
          <w:b/>
          <w:bCs/>
          <w:sz w:val="21"/>
          <w:szCs w:val="21"/>
        </w:rPr>
        <w:t>/2</w:t>
      </w:r>
      <w:r w:rsidR="008D701D">
        <w:rPr>
          <w:b/>
          <w:bCs/>
          <w:sz w:val="21"/>
          <w:szCs w:val="21"/>
        </w:rPr>
        <w:t>6</w:t>
      </w:r>
    </w:p>
    <w:p w14:paraId="7DF1DA76" w14:textId="77777777" w:rsidR="004D0367" w:rsidRPr="00E9161F" w:rsidRDefault="004D0367" w:rsidP="004D0367">
      <w:pPr>
        <w:spacing w:after="0" w:line="360" w:lineRule="auto"/>
        <w:rPr>
          <w:rFonts w:ascii="Arial" w:eastAsia="Times New Roman" w:hAnsi="Arial" w:cs="Arial"/>
          <w:sz w:val="21"/>
          <w:szCs w:val="21"/>
          <w:lang w:eastAsia="pl-PL"/>
        </w:rPr>
      </w:pPr>
    </w:p>
    <w:p w14:paraId="4256CA11" w14:textId="14AAC7E3" w:rsidR="004D0367" w:rsidRPr="00E9161F" w:rsidRDefault="004D0367" w:rsidP="004D0367">
      <w:pPr>
        <w:spacing w:after="0" w:line="360" w:lineRule="auto"/>
        <w:jc w:val="both"/>
        <w:rPr>
          <w:rFonts w:ascii="Arial" w:eastAsia="SimSun" w:hAnsi="Arial" w:cs="Arial"/>
          <w:kern w:val="1"/>
          <w:sz w:val="21"/>
          <w:szCs w:val="21"/>
        </w:rPr>
      </w:pPr>
      <w:r w:rsidRPr="00E9161F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Ja niżej podpisany</w:t>
      </w:r>
      <w:r w:rsidRPr="00E9161F">
        <w:rPr>
          <w:rFonts w:ascii="Arial" w:eastAsia="Times New Roman" w:hAnsi="Arial" w:cs="Arial"/>
          <w:sz w:val="21"/>
          <w:szCs w:val="21"/>
          <w:lang w:eastAsia="pl-PL"/>
        </w:rPr>
        <w:t>………………………………………………………….</w:t>
      </w:r>
      <w:r w:rsidRPr="00E9161F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oświadczam,</w:t>
      </w:r>
      <w:r w:rsidRPr="00E9161F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Pr="00E9161F">
        <w:rPr>
          <w:rFonts w:ascii="Arial" w:eastAsia="Arial Unicode MS" w:hAnsi="Arial" w:cs="Arial"/>
          <w:kern w:val="1"/>
          <w:sz w:val="21"/>
          <w:szCs w:val="21"/>
        </w:rPr>
        <w:t>że                       w przypadku zmiany mojego statusu względem kwalifikowalności do udziału w projekcie</w:t>
      </w:r>
      <w:r w:rsidRPr="00E9161F">
        <w:rPr>
          <w:rFonts w:ascii="Arial" w:eastAsia="ArialNormalny" w:hAnsi="Arial" w:cs="Arial"/>
          <w:color w:val="000000"/>
          <w:sz w:val="21"/>
          <w:szCs w:val="21"/>
        </w:rPr>
        <w:t xml:space="preserve">,                       </w:t>
      </w:r>
      <w:r w:rsidRPr="00E9161F">
        <w:rPr>
          <w:rFonts w:ascii="Arial" w:eastAsia="ArialNormalny" w:hAnsi="Arial" w:cs="Arial"/>
          <w:color w:val="000000"/>
          <w:kern w:val="1"/>
          <w:sz w:val="21"/>
          <w:szCs w:val="21"/>
        </w:rPr>
        <w:t xml:space="preserve">w </w:t>
      </w:r>
      <w:r w:rsidRPr="00E9161F">
        <w:rPr>
          <w:rFonts w:ascii="Arial" w:eastAsia="SimSun" w:hAnsi="Arial" w:cs="Arial"/>
          <w:kern w:val="1"/>
          <w:sz w:val="21"/>
          <w:szCs w:val="21"/>
        </w:rPr>
        <w:t xml:space="preserve">przedstawionych przeze mnie w Dokumentach rekrutacyjnych, niezwłocznie poinformuję o tym w formie pisemnej Realizatora projektu </w:t>
      </w:r>
      <w:r w:rsidR="008D701D">
        <w:rPr>
          <w:rFonts w:ascii="Arial" w:eastAsia="SimSun" w:hAnsi="Arial" w:cs="Arial"/>
          <w:kern w:val="1"/>
          <w:sz w:val="21"/>
          <w:szCs w:val="21"/>
        </w:rPr>
        <w:t>F</w:t>
      </w:r>
      <w:r w:rsidR="00F55D24">
        <w:rPr>
          <w:rFonts w:ascii="Arial" w:eastAsia="SimSun" w:hAnsi="Arial" w:cs="Arial"/>
          <w:kern w:val="1"/>
          <w:sz w:val="21"/>
          <w:szCs w:val="21"/>
        </w:rPr>
        <w:t>UNDACJE</w:t>
      </w:r>
      <w:r w:rsidR="008D701D">
        <w:rPr>
          <w:rFonts w:ascii="Arial" w:eastAsia="SimSun" w:hAnsi="Arial" w:cs="Arial"/>
          <w:kern w:val="1"/>
          <w:sz w:val="21"/>
          <w:szCs w:val="21"/>
        </w:rPr>
        <w:t xml:space="preserve"> I</w:t>
      </w:r>
      <w:r w:rsidR="00F55D24">
        <w:rPr>
          <w:rFonts w:ascii="Arial" w:eastAsia="SimSun" w:hAnsi="Arial" w:cs="Arial"/>
          <w:kern w:val="1"/>
          <w:sz w:val="21"/>
          <w:szCs w:val="21"/>
        </w:rPr>
        <w:t>NSPIRES</w:t>
      </w:r>
      <w:r w:rsidR="008D701D">
        <w:rPr>
          <w:rFonts w:ascii="Arial" w:eastAsia="SimSun" w:hAnsi="Arial" w:cs="Arial"/>
          <w:kern w:val="1"/>
          <w:sz w:val="21"/>
          <w:szCs w:val="21"/>
        </w:rPr>
        <w:t>.</w:t>
      </w:r>
    </w:p>
    <w:p w14:paraId="1692C8EB" w14:textId="43CDE1F3" w:rsidR="004D0367" w:rsidRPr="00E9161F" w:rsidRDefault="004D0367" w:rsidP="004D0367">
      <w:pPr>
        <w:spacing w:after="0" w:line="360" w:lineRule="auto"/>
        <w:jc w:val="both"/>
        <w:rPr>
          <w:rFonts w:ascii="Arial" w:eastAsia="SimSun" w:hAnsi="Arial" w:cs="Arial"/>
          <w:kern w:val="1"/>
          <w:sz w:val="21"/>
          <w:szCs w:val="21"/>
        </w:rPr>
      </w:pPr>
      <w:r w:rsidRPr="00E9161F">
        <w:rPr>
          <w:rFonts w:ascii="Arial" w:eastAsia="SimSun" w:hAnsi="Arial" w:cs="Arial"/>
          <w:b/>
          <w:bCs/>
          <w:kern w:val="1"/>
          <w:sz w:val="21"/>
          <w:szCs w:val="21"/>
        </w:rPr>
        <w:t>Jednocześnie oświadczam</w:t>
      </w:r>
      <w:r w:rsidRPr="00E9161F">
        <w:rPr>
          <w:rFonts w:ascii="Arial" w:eastAsia="SimSun" w:hAnsi="Arial" w:cs="Arial"/>
          <w:kern w:val="1"/>
          <w:sz w:val="21"/>
          <w:szCs w:val="21"/>
        </w:rPr>
        <w:t>, że niezwłocznie w formie pisemnej poinformuję Realizatora projektu</w:t>
      </w:r>
      <w:r w:rsidR="008D701D">
        <w:rPr>
          <w:rFonts w:ascii="Arial" w:eastAsia="SimSun" w:hAnsi="Arial" w:cs="Arial"/>
          <w:kern w:val="1"/>
          <w:sz w:val="21"/>
          <w:szCs w:val="21"/>
        </w:rPr>
        <w:t>, F</w:t>
      </w:r>
      <w:r w:rsidR="00F55D24">
        <w:rPr>
          <w:rFonts w:ascii="Arial" w:eastAsia="SimSun" w:hAnsi="Arial" w:cs="Arial"/>
          <w:kern w:val="1"/>
          <w:sz w:val="21"/>
          <w:szCs w:val="21"/>
        </w:rPr>
        <w:t>UNDACJĘ</w:t>
      </w:r>
      <w:r w:rsidR="008D701D">
        <w:rPr>
          <w:rFonts w:ascii="Arial" w:eastAsia="SimSun" w:hAnsi="Arial" w:cs="Arial"/>
          <w:kern w:val="1"/>
          <w:sz w:val="21"/>
          <w:szCs w:val="21"/>
        </w:rPr>
        <w:t xml:space="preserve"> </w:t>
      </w:r>
      <w:r w:rsidR="006A4908">
        <w:rPr>
          <w:rFonts w:ascii="Arial" w:eastAsia="SimSun" w:hAnsi="Arial" w:cs="Arial"/>
          <w:kern w:val="1"/>
          <w:sz w:val="21"/>
          <w:szCs w:val="21"/>
        </w:rPr>
        <w:t>I</w:t>
      </w:r>
      <w:r w:rsidR="00F55D24">
        <w:rPr>
          <w:rFonts w:ascii="Arial" w:eastAsia="SimSun" w:hAnsi="Arial" w:cs="Arial"/>
          <w:kern w:val="1"/>
          <w:sz w:val="21"/>
          <w:szCs w:val="21"/>
        </w:rPr>
        <w:t>NSPIRES</w:t>
      </w:r>
      <w:r w:rsidRPr="00E9161F">
        <w:rPr>
          <w:rFonts w:ascii="Arial" w:eastAsia="SimSun" w:hAnsi="Arial" w:cs="Arial"/>
          <w:kern w:val="1"/>
          <w:sz w:val="21"/>
          <w:szCs w:val="21"/>
        </w:rPr>
        <w:t xml:space="preserve"> o rozpoczęciu udziału w innym projekcie w ramach </w:t>
      </w:r>
      <w:r w:rsidRPr="00E9161F">
        <w:rPr>
          <w:rFonts w:ascii="Arial" w:hAnsi="Arial" w:cs="Arial"/>
          <w:sz w:val="21"/>
          <w:szCs w:val="21"/>
        </w:rPr>
        <w:t>Europejskiego Funduszu Społecznego Plus.</w:t>
      </w:r>
    </w:p>
    <w:p w14:paraId="18329193" w14:textId="77777777" w:rsidR="004D0367" w:rsidRPr="00E9161F" w:rsidRDefault="004D0367" w:rsidP="004D0367">
      <w:pPr>
        <w:spacing w:after="0" w:line="360" w:lineRule="auto"/>
        <w:jc w:val="both"/>
        <w:rPr>
          <w:rFonts w:ascii="Arial" w:eastAsia="SimSun" w:hAnsi="Arial" w:cs="Arial"/>
          <w:kern w:val="1"/>
          <w:sz w:val="21"/>
          <w:szCs w:val="21"/>
        </w:rPr>
      </w:pPr>
    </w:p>
    <w:p w14:paraId="262E061D" w14:textId="77777777" w:rsidR="004D0367" w:rsidRPr="00E9161F" w:rsidRDefault="004D0367" w:rsidP="004D0367">
      <w:pPr>
        <w:spacing w:after="0" w:line="360" w:lineRule="auto"/>
        <w:rPr>
          <w:rFonts w:ascii="Arial" w:eastAsia="Times New Roman" w:hAnsi="Arial" w:cs="Arial"/>
          <w:sz w:val="21"/>
          <w:szCs w:val="21"/>
          <w:lang w:eastAsia="pl-PL"/>
        </w:rPr>
      </w:pPr>
    </w:p>
    <w:p w14:paraId="4EAD4E64" w14:textId="77777777" w:rsidR="004D0367" w:rsidRPr="00E9161F" w:rsidRDefault="004D0367" w:rsidP="004D0367">
      <w:pPr>
        <w:spacing w:before="100" w:beforeAutospacing="1" w:after="0" w:line="360" w:lineRule="auto"/>
        <w:jc w:val="both"/>
        <w:rPr>
          <w:rFonts w:ascii="Arial" w:eastAsia="Times New Roman" w:hAnsi="Arial" w:cs="Arial"/>
          <w:i/>
          <w:iCs/>
          <w:sz w:val="21"/>
          <w:szCs w:val="21"/>
          <w:u w:val="single"/>
          <w:lang w:eastAsia="pl-PL"/>
        </w:rPr>
      </w:pPr>
      <w:r w:rsidRPr="00E9161F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pl-PL"/>
        </w:rPr>
        <w:t xml:space="preserve">Pouczenie: kandydat/tka ponosi odpowiedzialność za składanie oświadczeń  </w:t>
      </w:r>
      <w:r w:rsidRPr="00E9161F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pl-PL"/>
        </w:rPr>
        <w:br/>
        <w:t>z prawdą!</w:t>
      </w:r>
    </w:p>
    <w:p w14:paraId="69A53395" w14:textId="77777777" w:rsidR="004D0367" w:rsidRPr="00E9161F" w:rsidRDefault="004D0367" w:rsidP="004D0367">
      <w:pPr>
        <w:rPr>
          <w:sz w:val="21"/>
          <w:szCs w:val="21"/>
        </w:rPr>
      </w:pPr>
    </w:p>
    <w:p w14:paraId="01B8D27E" w14:textId="77777777" w:rsidR="004D0367" w:rsidRPr="00E9161F" w:rsidRDefault="004D0367" w:rsidP="004D0367">
      <w:pPr>
        <w:rPr>
          <w:sz w:val="21"/>
          <w:szCs w:val="21"/>
        </w:rPr>
      </w:pPr>
    </w:p>
    <w:p w14:paraId="2A6FECD0" w14:textId="77777777" w:rsidR="004D0367" w:rsidRPr="00E9161F" w:rsidRDefault="004D0367" w:rsidP="004D0367">
      <w:pPr>
        <w:spacing w:before="100" w:beforeAutospacing="1" w:after="0" w:line="240" w:lineRule="auto"/>
        <w:jc w:val="right"/>
        <w:rPr>
          <w:rFonts w:ascii="Arial" w:eastAsia="Times New Roman" w:hAnsi="Arial" w:cs="Arial"/>
          <w:sz w:val="21"/>
          <w:szCs w:val="21"/>
          <w:lang w:eastAsia="pl-PL"/>
        </w:rPr>
      </w:pPr>
    </w:p>
    <w:p w14:paraId="22DCB485" w14:textId="77777777" w:rsidR="004D0367" w:rsidRPr="00E9161F" w:rsidRDefault="004D0367" w:rsidP="004D0367">
      <w:pPr>
        <w:spacing w:before="100" w:beforeAutospacing="1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9161F">
        <w:rPr>
          <w:rFonts w:ascii="Arial" w:eastAsia="Times New Roman" w:hAnsi="Arial" w:cs="Arial"/>
          <w:sz w:val="21"/>
          <w:szCs w:val="21"/>
          <w:lang w:eastAsia="pl-PL"/>
        </w:rPr>
        <w:t xml:space="preserve">……………………................................... </w:t>
      </w:r>
    </w:p>
    <w:p w14:paraId="08060B57" w14:textId="77777777" w:rsidR="004D0367" w:rsidRPr="00E9161F" w:rsidRDefault="004D0367" w:rsidP="004D0367">
      <w:pPr>
        <w:spacing w:before="100" w:beforeAutospacing="1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9161F">
        <w:rPr>
          <w:rFonts w:ascii="Arial" w:eastAsia="Times New Roman" w:hAnsi="Arial" w:cs="Arial"/>
          <w:sz w:val="21"/>
          <w:szCs w:val="21"/>
          <w:lang w:eastAsia="pl-PL"/>
        </w:rPr>
        <w:t>(czytelny podpis Kandydata/</w:t>
      </w:r>
      <w:proofErr w:type="spellStart"/>
      <w:r w:rsidRPr="00E9161F">
        <w:rPr>
          <w:rFonts w:ascii="Arial" w:eastAsia="Times New Roman" w:hAnsi="Arial" w:cs="Arial"/>
          <w:sz w:val="21"/>
          <w:szCs w:val="21"/>
          <w:lang w:eastAsia="pl-PL"/>
        </w:rPr>
        <w:t>tki</w:t>
      </w:r>
      <w:proofErr w:type="spellEnd"/>
      <w:r w:rsidRPr="00E9161F">
        <w:rPr>
          <w:rFonts w:ascii="Arial" w:eastAsia="Times New Roman" w:hAnsi="Arial" w:cs="Arial"/>
          <w:sz w:val="21"/>
          <w:szCs w:val="21"/>
          <w:lang w:eastAsia="pl-PL"/>
        </w:rPr>
        <w:t xml:space="preserve"> do projektu) </w:t>
      </w:r>
    </w:p>
    <w:p w14:paraId="6AEDC4D8" w14:textId="77777777" w:rsidR="004D0367" w:rsidRPr="00E9161F" w:rsidRDefault="004D0367" w:rsidP="004D0367">
      <w:pPr>
        <w:spacing w:before="100" w:beforeAutospacing="1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</w:p>
    <w:p w14:paraId="3EA5942C" w14:textId="77777777" w:rsidR="004D0367" w:rsidRPr="00E9161F" w:rsidRDefault="004D0367" w:rsidP="004D0367">
      <w:pPr>
        <w:rPr>
          <w:sz w:val="21"/>
          <w:szCs w:val="21"/>
        </w:rPr>
      </w:pPr>
    </w:p>
    <w:p w14:paraId="71321FA4" w14:textId="77777777" w:rsidR="004D0367" w:rsidRPr="00E9161F" w:rsidRDefault="004D0367" w:rsidP="004D0367">
      <w:pPr>
        <w:rPr>
          <w:sz w:val="21"/>
          <w:szCs w:val="21"/>
        </w:rPr>
      </w:pPr>
    </w:p>
    <w:p w14:paraId="2AF4D79B" w14:textId="77777777" w:rsidR="004D0367" w:rsidRPr="00E9161F" w:rsidRDefault="004D0367" w:rsidP="004D0367">
      <w:pPr>
        <w:rPr>
          <w:sz w:val="21"/>
          <w:szCs w:val="21"/>
        </w:rPr>
      </w:pPr>
    </w:p>
    <w:p w14:paraId="74D38988" w14:textId="77777777" w:rsidR="00172D4C" w:rsidRPr="00E9161F" w:rsidRDefault="00172D4C" w:rsidP="002B05F0">
      <w:pPr>
        <w:rPr>
          <w:sz w:val="21"/>
          <w:szCs w:val="21"/>
        </w:rPr>
      </w:pPr>
    </w:p>
    <w:sectPr w:rsidR="00172D4C" w:rsidRPr="00E9161F" w:rsidSect="00381223">
      <w:headerReference w:type="default" r:id="rId8"/>
      <w:footerReference w:type="default" r:id="rId9"/>
      <w:pgSz w:w="11906" w:h="16838"/>
      <w:pgMar w:top="1417" w:right="1417" w:bottom="1417" w:left="1417" w:header="62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068E5" w14:textId="77777777" w:rsidR="00680949" w:rsidRDefault="00680949" w:rsidP="00880C6B">
      <w:pPr>
        <w:spacing w:after="0" w:line="240" w:lineRule="auto"/>
      </w:pPr>
      <w:r>
        <w:separator/>
      </w:r>
    </w:p>
  </w:endnote>
  <w:endnote w:type="continuationSeparator" w:id="0">
    <w:p w14:paraId="261AF78D" w14:textId="77777777" w:rsidR="00680949" w:rsidRDefault="00680949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Normalny">
    <w:charset w:val="EE"/>
    <w:family w:val="swiss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1C216" w14:textId="28AE4A94" w:rsidR="00880C6B" w:rsidRDefault="00880C6B" w:rsidP="00596627">
    <w:pPr>
      <w:pStyle w:val="Stopka"/>
    </w:pPr>
  </w:p>
  <w:p w14:paraId="7EDBFD76" w14:textId="77777777" w:rsidR="00596627" w:rsidRDefault="00596627" w:rsidP="00596627">
    <w:pPr>
      <w:pStyle w:val="Stopka"/>
    </w:pPr>
  </w:p>
  <w:p w14:paraId="2A67D10B" w14:textId="14730D91" w:rsidR="007F6425" w:rsidRPr="007F6425" w:rsidRDefault="007F6425" w:rsidP="007F6425">
    <w:pPr>
      <w:pStyle w:val="Stopka"/>
    </w:pPr>
  </w:p>
  <w:p w14:paraId="4872D627" w14:textId="77777777" w:rsidR="00596627" w:rsidRDefault="00596627" w:rsidP="00596627">
    <w:pPr>
      <w:pStyle w:val="Stopka"/>
    </w:pPr>
  </w:p>
  <w:p w14:paraId="0B234671" w14:textId="21E25688" w:rsidR="00596627" w:rsidRDefault="00596627" w:rsidP="00596627">
    <w:pPr>
      <w:pStyle w:val="NormalnyWeb"/>
    </w:pPr>
  </w:p>
  <w:p w14:paraId="5B7566BC" w14:textId="77777777" w:rsidR="00596627" w:rsidRPr="00596627" w:rsidRDefault="00596627" w:rsidP="005966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1D2D4" w14:textId="77777777" w:rsidR="00680949" w:rsidRDefault="00680949" w:rsidP="00880C6B">
      <w:pPr>
        <w:spacing w:after="0" w:line="240" w:lineRule="auto"/>
      </w:pPr>
      <w:r>
        <w:separator/>
      </w:r>
    </w:p>
  </w:footnote>
  <w:footnote w:type="continuationSeparator" w:id="0">
    <w:p w14:paraId="25FCD275" w14:textId="77777777" w:rsidR="00680949" w:rsidRDefault="00680949" w:rsidP="00880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62C8E" w14:textId="77777777" w:rsidR="00880C6B" w:rsidRDefault="00BE045E" w:rsidP="007C3D1F">
    <w:pPr>
      <w:pStyle w:val="Nagwek"/>
      <w:ind w:left="-567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1FEA7179" wp14:editId="4A3A962C">
          <wp:simplePos x="0" y="0"/>
          <wp:positionH relativeFrom="margin">
            <wp:align>center</wp:align>
          </wp:positionH>
          <wp:positionV relativeFrom="paragraph">
            <wp:posOffset>-182880</wp:posOffset>
          </wp:positionV>
          <wp:extent cx="5298579" cy="742950"/>
          <wp:effectExtent l="0" t="0" r="0" b="0"/>
          <wp:wrapNone/>
          <wp:docPr id="842590705" name="Obraz 8425907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8579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D0D85B" w14:textId="35F4329C" w:rsidR="00BE045E" w:rsidRDefault="00D453BD" w:rsidP="00381223">
    <w:pPr>
      <w:pStyle w:val="Nagwek"/>
      <w:tabs>
        <w:tab w:val="left" w:pos="2745"/>
      </w:tabs>
      <w:rPr>
        <w:rFonts w:ascii="Garamond" w:hAnsi="Garamond"/>
        <w:sz w:val="16"/>
        <w:szCs w:val="16"/>
      </w:rPr>
    </w:pPr>
    <w:r>
      <w:tab/>
    </w:r>
  </w:p>
  <w:p w14:paraId="107B6833" w14:textId="5B94D75F" w:rsidR="00381223" w:rsidRDefault="009F123D" w:rsidP="00680588">
    <w:pPr>
      <w:pStyle w:val="Nagwek"/>
      <w:tabs>
        <w:tab w:val="left" w:pos="2745"/>
      </w:tabs>
      <w:ind w:right="-851"/>
      <w:jc w:val="center"/>
      <w:rPr>
        <w:sz w:val="16"/>
        <w:szCs w:val="16"/>
      </w:rPr>
    </w:pPr>
    <w:r>
      <w:rPr>
        <w:rFonts w:ascii="Open Sans Medium" w:hAnsi="Open Sans Medium" w:cs="Open Sans Medium"/>
        <w:sz w:val="16"/>
        <w:szCs w:val="16"/>
      </w:rPr>
      <w:br/>
    </w:r>
  </w:p>
  <w:p w14:paraId="6AE85766" w14:textId="0749EF7A" w:rsidR="00BF04FD" w:rsidRPr="00381223" w:rsidRDefault="00BF04FD" w:rsidP="00BF04FD">
    <w:pPr>
      <w:pStyle w:val="Nagwek"/>
      <w:tabs>
        <w:tab w:val="left" w:pos="2745"/>
      </w:tabs>
      <w:ind w:right="-851"/>
      <w:jc w:val="center"/>
      <w:rPr>
        <w:sz w:val="16"/>
        <w:szCs w:val="16"/>
      </w:rPr>
    </w:pPr>
    <w:r w:rsidRPr="00381223">
      <w:rPr>
        <w:sz w:val="16"/>
        <w:szCs w:val="16"/>
      </w:rPr>
      <w:t>Projekt ,,</w:t>
    </w:r>
    <w:r>
      <w:rPr>
        <w:sz w:val="16"/>
        <w:szCs w:val="16"/>
      </w:rPr>
      <w:t>Inspiracje i rozwój!</w:t>
    </w:r>
    <w:r w:rsidRPr="00381223">
      <w:rPr>
        <w:sz w:val="16"/>
        <w:szCs w:val="16"/>
      </w:rPr>
      <w:t>” nr</w:t>
    </w:r>
    <w:r>
      <w:rPr>
        <w:sz w:val="16"/>
        <w:szCs w:val="16"/>
      </w:rPr>
      <w:t xml:space="preserve"> </w:t>
    </w:r>
    <w:r w:rsidRPr="00021CAF">
      <w:rPr>
        <w:rFonts w:ascii="Calibri" w:hAnsi="Calibri" w:cs="Calibri"/>
        <w:sz w:val="16"/>
        <w:szCs w:val="16"/>
      </w:rPr>
      <w:t>FELU.09.03-IP.02-0004/26</w:t>
    </w:r>
    <w:r w:rsidRPr="00381223">
      <w:rPr>
        <w:sz w:val="16"/>
        <w:szCs w:val="16"/>
      </w:rPr>
      <w:t xml:space="preserve">, realizowany przez </w:t>
    </w:r>
    <w:r>
      <w:rPr>
        <w:sz w:val="16"/>
        <w:szCs w:val="16"/>
      </w:rPr>
      <w:t>F</w:t>
    </w:r>
    <w:r w:rsidR="00F55D24">
      <w:rPr>
        <w:sz w:val="16"/>
        <w:szCs w:val="16"/>
      </w:rPr>
      <w:t>UNDACJĘ</w:t>
    </w:r>
    <w:r>
      <w:rPr>
        <w:sz w:val="16"/>
        <w:szCs w:val="16"/>
      </w:rPr>
      <w:t xml:space="preserve"> INSPIRES </w:t>
    </w:r>
    <w:r w:rsidRPr="00381223">
      <w:rPr>
        <w:sz w:val="16"/>
        <w:szCs w:val="16"/>
      </w:rPr>
      <w:t xml:space="preserve">jest współfinasowany ze środków Europejskiego Funduszu Społecznego Plus w ramach Programu Fundusze Europejskie </w:t>
    </w:r>
    <w:r>
      <w:rPr>
        <w:sz w:val="16"/>
        <w:szCs w:val="16"/>
      </w:rPr>
      <w:t>dla</w:t>
    </w:r>
    <w:r w:rsidRPr="00381223">
      <w:rPr>
        <w:sz w:val="16"/>
        <w:szCs w:val="16"/>
      </w:rPr>
      <w:t xml:space="preserve"> Lubelskiego 2021-2027</w:t>
    </w:r>
  </w:p>
  <w:p w14:paraId="4B58EBB9" w14:textId="5CE4A516" w:rsidR="00880C6B" w:rsidRPr="006A4742" w:rsidRDefault="00381223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4C0C0FED">
              <wp:simplePos x="0" y="0"/>
              <wp:positionH relativeFrom="column">
                <wp:posOffset>-320675</wp:posOffset>
              </wp:positionH>
              <wp:positionV relativeFrom="paragraph">
                <wp:posOffset>81280</wp:posOffset>
              </wp:positionV>
              <wp:extent cx="6477000" cy="0"/>
              <wp:effectExtent l="0" t="0" r="0" b="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7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6ACD53" id="Łącznik prosty 80935099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25pt,6.4pt" to="484.7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" strokecolor="black [3213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2C3ED8A"/>
    <w:multiLevelType w:val="hybridMultilevel"/>
    <w:tmpl w:val="0F8E3AD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  <w:sz w:val="16"/>
        <w:szCs w:val="16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3"/>
    <w:multiLevelType w:val="singleLevel"/>
    <w:tmpl w:val="5582B6B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bCs/>
        <w:sz w:val="18"/>
        <w:szCs w:val="18"/>
      </w:rPr>
    </w:lvl>
  </w:abstractNum>
  <w:abstractNum w:abstractNumId="4" w15:restartNumberingAfterBreak="0">
    <w:nsid w:val="00000004"/>
    <w:multiLevelType w:val="multilevel"/>
    <w:tmpl w:val="00000004"/>
    <w:name w:val="WWNum3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multilevel"/>
    <w:tmpl w:val="C5B444C0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412DC7"/>
    <w:multiLevelType w:val="multilevel"/>
    <w:tmpl w:val="80827660"/>
    <w:styleLink w:val="Zaimportowanystyl9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360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360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071A201E"/>
    <w:multiLevelType w:val="hybridMultilevel"/>
    <w:tmpl w:val="9AE84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030B8A"/>
    <w:multiLevelType w:val="hybridMultilevel"/>
    <w:tmpl w:val="D4A43C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6B05FA"/>
    <w:multiLevelType w:val="hybridMultilevel"/>
    <w:tmpl w:val="DCD68FDE"/>
    <w:lvl w:ilvl="0" w:tplc="AF46A7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9344C1"/>
    <w:multiLevelType w:val="hybridMultilevel"/>
    <w:tmpl w:val="AC18B2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5464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90E6925"/>
    <w:multiLevelType w:val="hybridMultilevel"/>
    <w:tmpl w:val="150A8E16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1AE74417"/>
    <w:multiLevelType w:val="hybridMultilevel"/>
    <w:tmpl w:val="C5D64DF4"/>
    <w:lvl w:ilvl="0" w:tplc="A4700170">
      <w:start w:val="12"/>
      <w:numFmt w:val="decimal"/>
      <w:lvlText w:val="%1."/>
      <w:lvlJc w:val="left"/>
      <w:pPr>
        <w:ind w:left="357" w:hanging="357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F54A62"/>
    <w:multiLevelType w:val="multilevel"/>
    <w:tmpl w:val="D37860A2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360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360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23467E39"/>
    <w:multiLevelType w:val="hybridMultilevel"/>
    <w:tmpl w:val="1E1A32F0"/>
    <w:lvl w:ilvl="0" w:tplc="A15A6F6C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60" w:hanging="360"/>
      </w:pPr>
      <w:rPr>
        <w:rFonts w:hAnsi="Arial Unicode MS"/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150019">
      <w:start w:val="1"/>
      <w:numFmt w:val="lowerLetter"/>
      <w:lvlText w:val="%2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C12FC40">
      <w:start w:val="1"/>
      <w:numFmt w:val="decimal"/>
      <w:lvlText w:val="%3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DECAC1C">
      <w:start w:val="1"/>
      <w:numFmt w:val="decimal"/>
      <w:lvlText w:val="%4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3EE8CB0">
      <w:start w:val="1"/>
      <w:numFmt w:val="decimal"/>
      <w:lvlText w:val="%5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0DE93A8">
      <w:start w:val="1"/>
      <w:numFmt w:val="decimal"/>
      <w:lvlText w:val="%6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5BC5466">
      <w:start w:val="1"/>
      <w:numFmt w:val="decimal"/>
      <w:lvlText w:val="%7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0189D6E">
      <w:start w:val="1"/>
      <w:numFmt w:val="decimal"/>
      <w:lvlText w:val="%8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9BA1DFC">
      <w:start w:val="1"/>
      <w:numFmt w:val="decimal"/>
      <w:lvlText w:val="%9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25265D34"/>
    <w:multiLevelType w:val="hybridMultilevel"/>
    <w:tmpl w:val="888AB726"/>
    <w:lvl w:ilvl="0" w:tplc="784440BA">
      <w:numFmt w:val="bullet"/>
      <w:lvlText w:val="-"/>
      <w:lvlJc w:val="left"/>
      <w:pPr>
        <w:ind w:left="112" w:hanging="135"/>
      </w:pPr>
      <w:rPr>
        <w:rFonts w:ascii="Tahoma" w:eastAsia="Tahoma" w:hAnsi="Tahoma" w:cs="Tahoma" w:hint="default"/>
        <w:w w:val="99"/>
        <w:sz w:val="20"/>
        <w:szCs w:val="20"/>
      </w:rPr>
    </w:lvl>
    <w:lvl w:ilvl="1" w:tplc="6DC237B0">
      <w:numFmt w:val="bullet"/>
      <w:lvlText w:val="•"/>
      <w:lvlJc w:val="left"/>
      <w:pPr>
        <w:ind w:left="1026" w:hanging="135"/>
      </w:pPr>
      <w:rPr>
        <w:rFonts w:hint="default"/>
      </w:rPr>
    </w:lvl>
    <w:lvl w:ilvl="2" w:tplc="E222E496">
      <w:numFmt w:val="bullet"/>
      <w:lvlText w:val="•"/>
      <w:lvlJc w:val="left"/>
      <w:pPr>
        <w:ind w:left="1933" w:hanging="135"/>
      </w:pPr>
      <w:rPr>
        <w:rFonts w:hint="default"/>
      </w:rPr>
    </w:lvl>
    <w:lvl w:ilvl="3" w:tplc="ED3A6D16">
      <w:numFmt w:val="bullet"/>
      <w:lvlText w:val="•"/>
      <w:lvlJc w:val="left"/>
      <w:pPr>
        <w:ind w:left="2840" w:hanging="135"/>
      </w:pPr>
      <w:rPr>
        <w:rFonts w:hint="default"/>
      </w:rPr>
    </w:lvl>
    <w:lvl w:ilvl="4" w:tplc="60BC6498">
      <w:numFmt w:val="bullet"/>
      <w:lvlText w:val="•"/>
      <w:lvlJc w:val="left"/>
      <w:pPr>
        <w:ind w:left="3747" w:hanging="135"/>
      </w:pPr>
      <w:rPr>
        <w:rFonts w:hint="default"/>
      </w:rPr>
    </w:lvl>
    <w:lvl w:ilvl="5" w:tplc="B6AEC936">
      <w:numFmt w:val="bullet"/>
      <w:lvlText w:val="•"/>
      <w:lvlJc w:val="left"/>
      <w:pPr>
        <w:ind w:left="4653" w:hanging="135"/>
      </w:pPr>
      <w:rPr>
        <w:rFonts w:hint="default"/>
      </w:rPr>
    </w:lvl>
    <w:lvl w:ilvl="6" w:tplc="A6E42D48">
      <w:numFmt w:val="bullet"/>
      <w:lvlText w:val="•"/>
      <w:lvlJc w:val="left"/>
      <w:pPr>
        <w:ind w:left="5560" w:hanging="135"/>
      </w:pPr>
      <w:rPr>
        <w:rFonts w:hint="default"/>
      </w:rPr>
    </w:lvl>
    <w:lvl w:ilvl="7" w:tplc="77B6DFEA">
      <w:numFmt w:val="bullet"/>
      <w:lvlText w:val="•"/>
      <w:lvlJc w:val="left"/>
      <w:pPr>
        <w:ind w:left="6467" w:hanging="135"/>
      </w:pPr>
      <w:rPr>
        <w:rFonts w:hint="default"/>
      </w:rPr>
    </w:lvl>
    <w:lvl w:ilvl="8" w:tplc="982C5480">
      <w:numFmt w:val="bullet"/>
      <w:lvlText w:val="•"/>
      <w:lvlJc w:val="left"/>
      <w:pPr>
        <w:ind w:left="7374" w:hanging="135"/>
      </w:pPr>
      <w:rPr>
        <w:rFonts w:hint="default"/>
      </w:rPr>
    </w:lvl>
  </w:abstractNum>
  <w:abstractNum w:abstractNumId="17" w15:restartNumberingAfterBreak="0">
    <w:nsid w:val="29333712"/>
    <w:multiLevelType w:val="multilevel"/>
    <w:tmpl w:val="E72893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color w:val="auto"/>
      </w:rPr>
    </w:lvl>
  </w:abstractNum>
  <w:abstractNum w:abstractNumId="18" w15:restartNumberingAfterBreak="0">
    <w:nsid w:val="29F978A5"/>
    <w:multiLevelType w:val="hybridMultilevel"/>
    <w:tmpl w:val="DAB266BE"/>
    <w:lvl w:ilvl="0" w:tplc="BD70E452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504772"/>
    <w:multiLevelType w:val="hybridMultilevel"/>
    <w:tmpl w:val="25AC81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D21E12"/>
    <w:multiLevelType w:val="hybridMultilevel"/>
    <w:tmpl w:val="BA524BEE"/>
    <w:lvl w:ilvl="0" w:tplc="B336D55E">
      <w:start w:val="9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F27645"/>
    <w:multiLevelType w:val="hybridMultilevel"/>
    <w:tmpl w:val="08FC2AAE"/>
    <w:lvl w:ilvl="0" w:tplc="0415000F">
      <w:start w:val="1"/>
      <w:numFmt w:val="decimal"/>
      <w:lvlText w:val="%1."/>
      <w:lvlJc w:val="left"/>
      <w:pPr>
        <w:ind w:left="654" w:hanging="360"/>
      </w:pPr>
    </w:lvl>
    <w:lvl w:ilvl="1" w:tplc="04150019" w:tentative="1">
      <w:start w:val="1"/>
      <w:numFmt w:val="lowerLetter"/>
      <w:lvlText w:val="%2."/>
      <w:lvlJc w:val="left"/>
      <w:pPr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2" w15:restartNumberingAfterBreak="0">
    <w:nsid w:val="3682496B"/>
    <w:multiLevelType w:val="hybridMultilevel"/>
    <w:tmpl w:val="F46ECDD0"/>
    <w:lvl w:ilvl="0" w:tplc="5476C122">
      <w:start w:val="1"/>
      <w:numFmt w:val="decimal"/>
      <w:lvlText w:val="%1."/>
      <w:lvlJc w:val="left"/>
      <w:pPr>
        <w:ind w:left="2345" w:hanging="360"/>
      </w:pPr>
      <w:rPr>
        <w:b w:val="0"/>
      </w:rPr>
    </w:lvl>
    <w:lvl w:ilvl="1" w:tplc="3A6229DA">
      <w:start w:val="1"/>
      <w:numFmt w:val="lowerLetter"/>
      <w:lvlText w:val="%2)"/>
      <w:lvlJc w:val="left"/>
      <w:pPr>
        <w:ind w:left="3410" w:hanging="705"/>
      </w:pPr>
      <w:rPr>
        <w:rFonts w:hint="default"/>
        <w:b w:val="0"/>
        <w:i w:val="0"/>
      </w:rPr>
    </w:lvl>
    <w:lvl w:ilvl="2" w:tplc="04150001">
      <w:start w:val="1"/>
      <w:numFmt w:val="bullet"/>
      <w:lvlText w:val=""/>
      <w:lvlJc w:val="left"/>
      <w:pPr>
        <w:ind w:left="3785" w:hanging="180"/>
      </w:pPr>
      <w:rPr>
        <w:rFonts w:ascii="Symbol" w:hAnsi="Symbol" w:hint="default"/>
      </w:rPr>
    </w:lvl>
    <w:lvl w:ilvl="3" w:tplc="5E24F942">
      <w:start w:val="1"/>
      <w:numFmt w:val="bullet"/>
      <w:lvlText w:val=""/>
      <w:lvlJc w:val="left"/>
      <w:pPr>
        <w:ind w:left="4505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3" w15:restartNumberingAfterBreak="0">
    <w:nsid w:val="37015E5E"/>
    <w:multiLevelType w:val="hybridMultilevel"/>
    <w:tmpl w:val="298672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E80342"/>
    <w:multiLevelType w:val="hybridMultilevel"/>
    <w:tmpl w:val="F47AA4BE"/>
    <w:lvl w:ilvl="0" w:tplc="ED58FA9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4733B9"/>
    <w:multiLevelType w:val="multilevel"/>
    <w:tmpl w:val="80827660"/>
    <w:numStyleLink w:val="Zaimportowanystyl9"/>
  </w:abstractNum>
  <w:abstractNum w:abstractNumId="26" w15:restartNumberingAfterBreak="0">
    <w:nsid w:val="3D7D2904"/>
    <w:multiLevelType w:val="hybridMultilevel"/>
    <w:tmpl w:val="4686036C"/>
    <w:lvl w:ilvl="0" w:tplc="8DE4CE6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Cambria" w:hAnsi="Cambria" w:cs="Arial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E7602F0"/>
    <w:multiLevelType w:val="hybridMultilevel"/>
    <w:tmpl w:val="2F649BEA"/>
    <w:lvl w:ilvl="0" w:tplc="F670AD8C">
      <w:start w:val="1"/>
      <w:numFmt w:val="decimal"/>
      <w:lvlText w:val="%1."/>
      <w:lvlJc w:val="left"/>
      <w:pPr>
        <w:ind w:left="720" w:hanging="360"/>
      </w:pPr>
      <w:rPr>
        <w:rFonts w:ascii="Calibri" w:eastAsia="Calibri Light" w:hAnsi="Calibri" w:cs="Calibri"/>
        <w:b w:val="0"/>
      </w:rPr>
    </w:lvl>
    <w:lvl w:ilvl="1" w:tplc="FB545D14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28069C"/>
    <w:multiLevelType w:val="hybridMultilevel"/>
    <w:tmpl w:val="7C1E1598"/>
    <w:lvl w:ilvl="0" w:tplc="C4BCE77C">
      <w:start w:val="1"/>
      <w:numFmt w:val="decimal"/>
      <w:lvlText w:val="%1."/>
      <w:lvlJc w:val="left"/>
      <w:pPr>
        <w:ind w:left="295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AAABBE">
      <w:start w:val="5"/>
      <w:numFmt w:val="decimal"/>
      <w:lvlText w:val="%2."/>
      <w:lvlJc w:val="left"/>
      <w:pPr>
        <w:ind w:left="652" w:hanging="357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DF82FB5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B0F97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21009C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4205E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ACAA5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EC5B9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A04C3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63C2C2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804"/>
        </w:tabs>
        <w:ind w:left="804" w:hanging="360"/>
      </w:pPr>
      <w:rPr>
        <w:rFonts w:cs="Calibri"/>
      </w:rPr>
    </w:lvl>
    <w:lvl w:ilvl="1">
      <w:start w:val="1"/>
      <w:numFmt w:val="decimal"/>
      <w:lvlText w:val="%2."/>
      <w:lvlJc w:val="left"/>
      <w:pPr>
        <w:tabs>
          <w:tab w:val="num" w:pos="1164"/>
        </w:tabs>
        <w:ind w:left="1164" w:hanging="360"/>
      </w:pPr>
      <w:rPr>
        <w:rFonts w:cs="Calibri"/>
      </w:rPr>
    </w:lvl>
    <w:lvl w:ilvl="2">
      <w:start w:val="1"/>
      <w:numFmt w:val="decimal"/>
      <w:lvlText w:val="%3."/>
      <w:lvlJc w:val="left"/>
      <w:pPr>
        <w:tabs>
          <w:tab w:val="num" w:pos="1524"/>
        </w:tabs>
        <w:ind w:left="1524" w:hanging="360"/>
      </w:pPr>
    </w:lvl>
    <w:lvl w:ilvl="3">
      <w:start w:val="1"/>
      <w:numFmt w:val="decimal"/>
      <w:lvlText w:val="%4."/>
      <w:lvlJc w:val="left"/>
      <w:pPr>
        <w:tabs>
          <w:tab w:val="num" w:pos="1884"/>
        </w:tabs>
        <w:ind w:left="1884" w:hanging="360"/>
      </w:pPr>
    </w:lvl>
    <w:lvl w:ilvl="4">
      <w:start w:val="1"/>
      <w:numFmt w:val="decimal"/>
      <w:lvlText w:val="%5."/>
      <w:lvlJc w:val="left"/>
      <w:pPr>
        <w:tabs>
          <w:tab w:val="num" w:pos="2244"/>
        </w:tabs>
        <w:ind w:left="2244" w:hanging="360"/>
      </w:pPr>
    </w:lvl>
    <w:lvl w:ilvl="5">
      <w:start w:val="1"/>
      <w:numFmt w:val="decimal"/>
      <w:lvlText w:val="%6."/>
      <w:lvlJc w:val="left"/>
      <w:pPr>
        <w:tabs>
          <w:tab w:val="num" w:pos="2604"/>
        </w:tabs>
        <w:ind w:left="2604" w:hanging="360"/>
      </w:pPr>
    </w:lvl>
    <w:lvl w:ilvl="6">
      <w:start w:val="1"/>
      <w:numFmt w:val="decimal"/>
      <w:lvlText w:val="%7."/>
      <w:lvlJc w:val="left"/>
      <w:pPr>
        <w:tabs>
          <w:tab w:val="num" w:pos="2964"/>
        </w:tabs>
        <w:ind w:left="2964" w:hanging="360"/>
      </w:pPr>
    </w:lvl>
    <w:lvl w:ilvl="7">
      <w:start w:val="1"/>
      <w:numFmt w:val="decimal"/>
      <w:lvlText w:val="%8."/>
      <w:lvlJc w:val="left"/>
      <w:pPr>
        <w:tabs>
          <w:tab w:val="num" w:pos="3324"/>
        </w:tabs>
        <w:ind w:left="3324" w:hanging="360"/>
      </w:pPr>
    </w:lvl>
    <w:lvl w:ilvl="8">
      <w:start w:val="1"/>
      <w:numFmt w:val="decimal"/>
      <w:lvlText w:val="%9."/>
      <w:lvlJc w:val="left"/>
      <w:pPr>
        <w:tabs>
          <w:tab w:val="num" w:pos="3684"/>
        </w:tabs>
        <w:ind w:left="3684" w:hanging="360"/>
      </w:pPr>
    </w:lvl>
  </w:abstractNum>
  <w:abstractNum w:abstractNumId="30" w15:restartNumberingAfterBreak="0">
    <w:nsid w:val="471B0B08"/>
    <w:multiLevelType w:val="multilevel"/>
    <w:tmpl w:val="7B40A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C757970"/>
    <w:multiLevelType w:val="hybridMultilevel"/>
    <w:tmpl w:val="0DB2BEC0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8A164B"/>
    <w:multiLevelType w:val="multilevel"/>
    <w:tmpl w:val="4FBAF2FE"/>
    <w:numStyleLink w:val="Zaimportowanystyl13"/>
  </w:abstractNum>
  <w:abstractNum w:abstractNumId="33" w15:restartNumberingAfterBreak="0">
    <w:nsid w:val="4D061F67"/>
    <w:multiLevelType w:val="hybridMultilevel"/>
    <w:tmpl w:val="F4CCBA74"/>
    <w:lvl w:ilvl="0" w:tplc="82823C2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8A4457"/>
    <w:multiLevelType w:val="hybridMultilevel"/>
    <w:tmpl w:val="A44A172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FFFFFFF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</w:rPr>
    </w:lvl>
    <w:lvl w:ilvl="2" w:tplc="FFFFFFFF">
      <w:start w:val="1"/>
      <w:numFmt w:val="lowerLetter"/>
      <w:lvlText w:val="%3)"/>
      <w:lvlJc w:val="left"/>
      <w:pPr>
        <w:ind w:left="5426" w:hanging="180"/>
      </w:pPr>
      <w:rPr>
        <w:rFonts w:hint="default"/>
        <w:b w:val="0"/>
        <w:bCs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0B867EC"/>
    <w:multiLevelType w:val="multilevel"/>
    <w:tmpl w:val="C902DA4C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eastAsia="Times New Roman" w:hAnsiTheme="minorHAnsi" w:cstheme="minorHAnsi" w:hint="default"/>
        <w:color w:val="000000"/>
        <w:sz w:val="20"/>
      </w:rPr>
    </w:lvl>
  </w:abstractNum>
  <w:abstractNum w:abstractNumId="36" w15:restartNumberingAfterBreak="0">
    <w:nsid w:val="5A0372F1"/>
    <w:multiLevelType w:val="hybridMultilevel"/>
    <w:tmpl w:val="6CB8333E"/>
    <w:lvl w:ilvl="0" w:tplc="A17A6282">
      <w:start w:val="1"/>
      <w:numFmt w:val="decimal"/>
      <w:lvlText w:val="%1."/>
      <w:lvlJc w:val="left"/>
      <w:pPr>
        <w:ind w:left="720" w:hanging="360"/>
      </w:pPr>
      <w:rPr>
        <w:rFonts w:ascii="Calibri" w:eastAsia="Calibri Light" w:hAnsi="Calibri" w:cs="Calibri"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43229B"/>
    <w:multiLevelType w:val="hybridMultilevel"/>
    <w:tmpl w:val="AAEC90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9665BB"/>
    <w:multiLevelType w:val="hybridMultilevel"/>
    <w:tmpl w:val="1F6CCD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C84404"/>
    <w:multiLevelType w:val="multilevel"/>
    <w:tmpl w:val="30B03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6F33315"/>
    <w:multiLevelType w:val="multilevel"/>
    <w:tmpl w:val="C902DA4C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eastAsia="Times New Roman" w:hAnsiTheme="minorHAnsi" w:cstheme="minorHAnsi" w:hint="default"/>
        <w:color w:val="000000"/>
        <w:sz w:val="20"/>
      </w:rPr>
    </w:lvl>
  </w:abstractNum>
  <w:abstractNum w:abstractNumId="41" w15:restartNumberingAfterBreak="0">
    <w:nsid w:val="695D5F51"/>
    <w:multiLevelType w:val="multilevel"/>
    <w:tmpl w:val="8D626A66"/>
    <w:styleLink w:val="Zaimportowanystyl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360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360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69DD1B60"/>
    <w:multiLevelType w:val="multilevel"/>
    <w:tmpl w:val="4FBAF2FE"/>
    <w:styleLink w:val="Zaimportowanystyl13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360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360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6CBA7A10"/>
    <w:multiLevelType w:val="hybridMultilevel"/>
    <w:tmpl w:val="4CA604B2"/>
    <w:lvl w:ilvl="0" w:tplc="CEB0E27C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60" w:hanging="360"/>
      </w:pPr>
      <w:rPr>
        <w:rFonts w:hAnsi="Arial Unicode MS"/>
        <w:b w:val="0"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1" w:tplc="FFFFFFFF">
      <w:start w:val="1"/>
      <w:numFmt w:val="lowerLetter"/>
      <w:lvlText w:val="%2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decimal"/>
      <w:lvlText w:val="%3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12CD28E">
      <w:start w:val="1"/>
      <w:numFmt w:val="lowerLetter"/>
      <w:lvlText w:val="%4)"/>
      <w:lvlJc w:val="left"/>
      <w:pPr>
        <w:ind w:left="2160" w:hanging="360"/>
      </w:pPr>
      <w:rPr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5EE1B7C">
      <w:start w:val="1"/>
      <w:numFmt w:val="decimal"/>
      <w:lvlText w:val="%5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240" w:hanging="360"/>
      </w:pPr>
      <w:rPr>
        <w:rFonts w:hAnsi="Arial Unicode MS"/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decimal"/>
      <w:lvlText w:val="%6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decimal"/>
      <w:lvlText w:val="%8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decimal"/>
      <w:lvlText w:val="%9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755648A4"/>
    <w:multiLevelType w:val="hybridMultilevel"/>
    <w:tmpl w:val="7DFA6DA4"/>
    <w:lvl w:ilvl="0" w:tplc="7AA8226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543BB0"/>
    <w:multiLevelType w:val="hybridMultilevel"/>
    <w:tmpl w:val="257C5E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5371ED"/>
    <w:multiLevelType w:val="hybridMultilevel"/>
    <w:tmpl w:val="5776CD1C"/>
    <w:lvl w:ilvl="0" w:tplc="2886E86E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9505D0"/>
    <w:multiLevelType w:val="hybridMultilevel"/>
    <w:tmpl w:val="42E47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A818D3"/>
    <w:multiLevelType w:val="multilevel"/>
    <w:tmpl w:val="8D626A66"/>
    <w:numStyleLink w:val="Zaimportowanystyl1"/>
  </w:abstractNum>
  <w:abstractNum w:abstractNumId="49" w15:restartNumberingAfterBreak="0">
    <w:nsid w:val="7FF07E85"/>
    <w:multiLevelType w:val="multilevel"/>
    <w:tmpl w:val="0415001D"/>
    <w:name w:val="a.222222222222222232232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59535053">
    <w:abstractNumId w:val="8"/>
  </w:num>
  <w:num w:numId="2" w16cid:durableId="1612319698">
    <w:abstractNumId w:val="38"/>
  </w:num>
  <w:num w:numId="3" w16cid:durableId="1898009749">
    <w:abstractNumId w:val="26"/>
  </w:num>
  <w:num w:numId="4" w16cid:durableId="852109200">
    <w:abstractNumId w:val="33"/>
  </w:num>
  <w:num w:numId="5" w16cid:durableId="1825079081">
    <w:abstractNumId w:val="16"/>
  </w:num>
  <w:num w:numId="6" w16cid:durableId="1703095348">
    <w:abstractNumId w:val="29"/>
  </w:num>
  <w:num w:numId="7" w16cid:durableId="36001326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507736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3677820">
    <w:abstractNumId w:val="10"/>
  </w:num>
  <w:num w:numId="10" w16cid:durableId="347563237">
    <w:abstractNumId w:val="17"/>
  </w:num>
  <w:num w:numId="11" w16cid:durableId="1999066306">
    <w:abstractNumId w:val="47"/>
  </w:num>
  <w:num w:numId="12" w16cid:durableId="1434395605">
    <w:abstractNumId w:val="30"/>
  </w:num>
  <w:num w:numId="13" w16cid:durableId="9372967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20694675">
    <w:abstractNumId w:val="46"/>
  </w:num>
  <w:num w:numId="15" w16cid:durableId="662127831">
    <w:abstractNumId w:val="27"/>
  </w:num>
  <w:num w:numId="16" w16cid:durableId="1540702603">
    <w:abstractNumId w:val="21"/>
  </w:num>
  <w:num w:numId="17" w16cid:durableId="1423648563">
    <w:abstractNumId w:val="42"/>
  </w:num>
  <w:num w:numId="18" w16cid:durableId="2107267599">
    <w:abstractNumId w:val="3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left" w:pos="360"/>
          </w:tabs>
          <w:ind w:left="108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>
        <w:start w:val="1"/>
        <w:numFmt w:val="decimal"/>
        <w:lvlText w:val="%2.%3."/>
        <w:lvlJc w:val="left"/>
        <w:pPr>
          <w:tabs>
            <w:tab w:val="left" w:pos="360"/>
          </w:tabs>
          <w:ind w:left="180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>
        <w:start w:val="1"/>
        <w:numFmt w:val="decimal"/>
        <w:lvlText w:val="%2.%3.%4."/>
        <w:lvlJc w:val="left"/>
        <w:pPr>
          <w:tabs>
            <w:tab w:val="left" w:pos="360"/>
          </w:tabs>
          <w:ind w:left="252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>
        <w:start w:val="1"/>
        <w:numFmt w:val="decimal"/>
        <w:lvlText w:val="%2.%3.%4.%5."/>
        <w:lvlJc w:val="left"/>
        <w:pPr>
          <w:tabs>
            <w:tab w:val="left" w:pos="360"/>
          </w:tabs>
          <w:ind w:left="324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>
        <w:start w:val="1"/>
        <w:numFmt w:val="decimal"/>
        <w:lvlText w:val="%2.%3.%4.%5.%6."/>
        <w:lvlJc w:val="left"/>
        <w:pPr>
          <w:tabs>
            <w:tab w:val="left" w:pos="360"/>
          </w:tabs>
          <w:ind w:left="396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>
        <w:start w:val="1"/>
        <w:numFmt w:val="decimal"/>
        <w:lvlText w:val="%2.%3.%4.%5.%6.%7."/>
        <w:lvlJc w:val="left"/>
        <w:pPr>
          <w:tabs>
            <w:tab w:val="left" w:pos="360"/>
          </w:tabs>
          <w:ind w:left="468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>
        <w:start w:val="1"/>
        <w:numFmt w:val="decimal"/>
        <w:lvlText w:val="%2.%3.%4.%5.%6.%7.%8."/>
        <w:lvlJc w:val="left"/>
        <w:pPr>
          <w:tabs>
            <w:tab w:val="left" w:pos="360"/>
          </w:tabs>
          <w:ind w:left="540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>
        <w:start w:val="1"/>
        <w:numFmt w:val="decimal"/>
        <w:lvlText w:val="%2.%3.%4.%5.%6.%7.%8.%9."/>
        <w:lvlJc w:val="left"/>
        <w:pPr>
          <w:tabs>
            <w:tab w:val="left" w:pos="360"/>
          </w:tabs>
          <w:ind w:left="612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9" w16cid:durableId="1122529687">
    <w:abstractNumId w:val="15"/>
  </w:num>
  <w:num w:numId="20" w16cid:durableId="309330994">
    <w:abstractNumId w:val="43"/>
  </w:num>
  <w:num w:numId="21" w16cid:durableId="1847475661">
    <w:abstractNumId w:val="41"/>
  </w:num>
  <w:num w:numId="22" w16cid:durableId="715854444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770857529">
    <w:abstractNumId w:val="22"/>
  </w:num>
  <w:num w:numId="24" w16cid:durableId="1860703826">
    <w:abstractNumId w:val="34"/>
  </w:num>
  <w:num w:numId="25" w16cid:durableId="1172724421">
    <w:abstractNumId w:val="24"/>
  </w:num>
  <w:num w:numId="26" w16cid:durableId="1818109662">
    <w:abstractNumId w:val="31"/>
  </w:num>
  <w:num w:numId="27" w16cid:durableId="1353873407">
    <w:abstractNumId w:val="44"/>
  </w:num>
  <w:num w:numId="28" w16cid:durableId="1168984618">
    <w:abstractNumId w:val="19"/>
  </w:num>
  <w:num w:numId="29" w16cid:durableId="1944877869">
    <w:abstractNumId w:val="0"/>
  </w:num>
  <w:num w:numId="30" w16cid:durableId="1172573629">
    <w:abstractNumId w:val="36"/>
  </w:num>
  <w:num w:numId="31" w16cid:durableId="305596887">
    <w:abstractNumId w:val="7"/>
  </w:num>
  <w:num w:numId="32" w16cid:durableId="856429907">
    <w:abstractNumId w:val="25"/>
  </w:num>
  <w:num w:numId="33" w16cid:durableId="1400791856">
    <w:abstractNumId w:val="14"/>
  </w:num>
  <w:num w:numId="34" w16cid:durableId="2096825104">
    <w:abstractNumId w:val="28"/>
  </w:num>
  <w:num w:numId="35" w16cid:durableId="988827593">
    <w:abstractNumId w:val="13"/>
  </w:num>
  <w:num w:numId="36" w16cid:durableId="1603681291">
    <w:abstractNumId w:val="4"/>
  </w:num>
  <w:num w:numId="37" w16cid:durableId="1061825653">
    <w:abstractNumId w:val="2"/>
  </w:num>
  <w:num w:numId="38" w16cid:durableId="989987888">
    <w:abstractNumId w:val="3"/>
  </w:num>
  <w:num w:numId="39" w16cid:durableId="886380718">
    <w:abstractNumId w:val="45"/>
  </w:num>
  <w:num w:numId="40" w16cid:durableId="1504973447">
    <w:abstractNumId w:val="39"/>
  </w:num>
  <w:num w:numId="41" w16cid:durableId="1471174112">
    <w:abstractNumId w:val="40"/>
  </w:num>
  <w:num w:numId="42" w16cid:durableId="328482148">
    <w:abstractNumId w:val="35"/>
  </w:num>
  <w:num w:numId="43" w16cid:durableId="306282008">
    <w:abstractNumId w:val="20"/>
  </w:num>
  <w:num w:numId="44" w16cid:durableId="746613924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690758923">
    <w:abstractNumId w:val="37"/>
  </w:num>
  <w:num w:numId="46" w16cid:durableId="1557161954">
    <w:abstractNumId w:val="12"/>
  </w:num>
  <w:num w:numId="47" w16cid:durableId="559827469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0C7F"/>
    <w:rsid w:val="000010C3"/>
    <w:rsid w:val="000042C4"/>
    <w:rsid w:val="00017163"/>
    <w:rsid w:val="000353C4"/>
    <w:rsid w:val="00050F07"/>
    <w:rsid w:val="0005223A"/>
    <w:rsid w:val="00073B90"/>
    <w:rsid w:val="00095F6F"/>
    <w:rsid w:val="000B32D7"/>
    <w:rsid w:val="000C5153"/>
    <w:rsid w:val="000D2CFA"/>
    <w:rsid w:val="000E22B1"/>
    <w:rsid w:val="00105790"/>
    <w:rsid w:val="00106671"/>
    <w:rsid w:val="00122A8A"/>
    <w:rsid w:val="001250B7"/>
    <w:rsid w:val="00134BE1"/>
    <w:rsid w:val="00135A8A"/>
    <w:rsid w:val="001430E3"/>
    <w:rsid w:val="001510A9"/>
    <w:rsid w:val="001564BD"/>
    <w:rsid w:val="00172D4C"/>
    <w:rsid w:val="00174104"/>
    <w:rsid w:val="001748AF"/>
    <w:rsid w:val="0018362D"/>
    <w:rsid w:val="0018567A"/>
    <w:rsid w:val="00186682"/>
    <w:rsid w:val="001877E5"/>
    <w:rsid w:val="00195FE3"/>
    <w:rsid w:val="0019706B"/>
    <w:rsid w:val="001A1C10"/>
    <w:rsid w:val="001A37B4"/>
    <w:rsid w:val="001C11CE"/>
    <w:rsid w:val="001C66C1"/>
    <w:rsid w:val="001E11F1"/>
    <w:rsid w:val="001E11FB"/>
    <w:rsid w:val="001E49F1"/>
    <w:rsid w:val="001E5DAB"/>
    <w:rsid w:val="001E6093"/>
    <w:rsid w:val="00205EC0"/>
    <w:rsid w:val="002118E2"/>
    <w:rsid w:val="00231FCB"/>
    <w:rsid w:val="00232977"/>
    <w:rsid w:val="002437F5"/>
    <w:rsid w:val="0025013C"/>
    <w:rsid w:val="00250AA7"/>
    <w:rsid w:val="002679F8"/>
    <w:rsid w:val="002735F5"/>
    <w:rsid w:val="00292476"/>
    <w:rsid w:val="00297389"/>
    <w:rsid w:val="002A4DCD"/>
    <w:rsid w:val="002A7214"/>
    <w:rsid w:val="002B05F0"/>
    <w:rsid w:val="002B7A58"/>
    <w:rsid w:val="002D59E5"/>
    <w:rsid w:val="002D6770"/>
    <w:rsid w:val="002E43E1"/>
    <w:rsid w:val="002F0EFD"/>
    <w:rsid w:val="002F620E"/>
    <w:rsid w:val="00302D71"/>
    <w:rsid w:val="00306309"/>
    <w:rsid w:val="00311169"/>
    <w:rsid w:val="00313CB5"/>
    <w:rsid w:val="00314EB5"/>
    <w:rsid w:val="003271A7"/>
    <w:rsid w:val="003278AD"/>
    <w:rsid w:val="00330D2F"/>
    <w:rsid w:val="00337CB6"/>
    <w:rsid w:val="00344023"/>
    <w:rsid w:val="00346DF2"/>
    <w:rsid w:val="00352427"/>
    <w:rsid w:val="00354AAE"/>
    <w:rsid w:val="00373423"/>
    <w:rsid w:val="0037441F"/>
    <w:rsid w:val="0038015F"/>
    <w:rsid w:val="00381223"/>
    <w:rsid w:val="003B7D18"/>
    <w:rsid w:val="003B7FEB"/>
    <w:rsid w:val="003E351B"/>
    <w:rsid w:val="003E38B0"/>
    <w:rsid w:val="003E4265"/>
    <w:rsid w:val="003E71EF"/>
    <w:rsid w:val="003F18B7"/>
    <w:rsid w:val="003F7EF9"/>
    <w:rsid w:val="003F7FC8"/>
    <w:rsid w:val="00401BE2"/>
    <w:rsid w:val="0041180B"/>
    <w:rsid w:val="0041332E"/>
    <w:rsid w:val="00416AFD"/>
    <w:rsid w:val="0043517E"/>
    <w:rsid w:val="00437DEE"/>
    <w:rsid w:val="00440657"/>
    <w:rsid w:val="00442C26"/>
    <w:rsid w:val="00454F85"/>
    <w:rsid w:val="004618DE"/>
    <w:rsid w:val="00485F9B"/>
    <w:rsid w:val="00495BC8"/>
    <w:rsid w:val="00496C32"/>
    <w:rsid w:val="00496E75"/>
    <w:rsid w:val="004B0346"/>
    <w:rsid w:val="004B7012"/>
    <w:rsid w:val="004C143F"/>
    <w:rsid w:val="004C2366"/>
    <w:rsid w:val="004C794C"/>
    <w:rsid w:val="004D0367"/>
    <w:rsid w:val="004D57B3"/>
    <w:rsid w:val="004E669F"/>
    <w:rsid w:val="004F1FCA"/>
    <w:rsid w:val="0050491B"/>
    <w:rsid w:val="00513856"/>
    <w:rsid w:val="005163BA"/>
    <w:rsid w:val="00526C9C"/>
    <w:rsid w:val="005313B7"/>
    <w:rsid w:val="00533F22"/>
    <w:rsid w:val="0053682C"/>
    <w:rsid w:val="00545184"/>
    <w:rsid w:val="005455C0"/>
    <w:rsid w:val="005461FB"/>
    <w:rsid w:val="0055056D"/>
    <w:rsid w:val="00554E34"/>
    <w:rsid w:val="00554F9D"/>
    <w:rsid w:val="0056005C"/>
    <w:rsid w:val="00562754"/>
    <w:rsid w:val="005637E6"/>
    <w:rsid w:val="00564ACC"/>
    <w:rsid w:val="005675DC"/>
    <w:rsid w:val="0057545C"/>
    <w:rsid w:val="005772A0"/>
    <w:rsid w:val="0058018B"/>
    <w:rsid w:val="00581067"/>
    <w:rsid w:val="00586020"/>
    <w:rsid w:val="0059461A"/>
    <w:rsid w:val="00596627"/>
    <w:rsid w:val="005B5035"/>
    <w:rsid w:val="005C0501"/>
    <w:rsid w:val="005C18E2"/>
    <w:rsid w:val="005C1F11"/>
    <w:rsid w:val="005D573C"/>
    <w:rsid w:val="005E384C"/>
    <w:rsid w:val="005E4C01"/>
    <w:rsid w:val="005E4F9C"/>
    <w:rsid w:val="005E5BEE"/>
    <w:rsid w:val="005E6A1B"/>
    <w:rsid w:val="005E7077"/>
    <w:rsid w:val="005F5945"/>
    <w:rsid w:val="00601560"/>
    <w:rsid w:val="006030FE"/>
    <w:rsid w:val="00604D3E"/>
    <w:rsid w:val="00606293"/>
    <w:rsid w:val="00610785"/>
    <w:rsid w:val="00637910"/>
    <w:rsid w:val="00643D5C"/>
    <w:rsid w:val="00653DAB"/>
    <w:rsid w:val="00660426"/>
    <w:rsid w:val="00661714"/>
    <w:rsid w:val="00663426"/>
    <w:rsid w:val="0067244A"/>
    <w:rsid w:val="0067287F"/>
    <w:rsid w:val="00680588"/>
    <w:rsid w:val="00680949"/>
    <w:rsid w:val="00680F42"/>
    <w:rsid w:val="006946AA"/>
    <w:rsid w:val="006976C2"/>
    <w:rsid w:val="006A4742"/>
    <w:rsid w:val="006A4908"/>
    <w:rsid w:val="006A72AD"/>
    <w:rsid w:val="006C6477"/>
    <w:rsid w:val="006D51AF"/>
    <w:rsid w:val="00700EAB"/>
    <w:rsid w:val="00713A7B"/>
    <w:rsid w:val="0071609C"/>
    <w:rsid w:val="00723AD8"/>
    <w:rsid w:val="0072798A"/>
    <w:rsid w:val="007331D2"/>
    <w:rsid w:val="0073547D"/>
    <w:rsid w:val="00752E01"/>
    <w:rsid w:val="007614B7"/>
    <w:rsid w:val="00766A51"/>
    <w:rsid w:val="0077188F"/>
    <w:rsid w:val="0077249B"/>
    <w:rsid w:val="00782AEA"/>
    <w:rsid w:val="00795B39"/>
    <w:rsid w:val="007A39C4"/>
    <w:rsid w:val="007A48B3"/>
    <w:rsid w:val="007B13DB"/>
    <w:rsid w:val="007C2E19"/>
    <w:rsid w:val="007C3D1F"/>
    <w:rsid w:val="007C6952"/>
    <w:rsid w:val="007D020A"/>
    <w:rsid w:val="007E06F5"/>
    <w:rsid w:val="007F231E"/>
    <w:rsid w:val="007F6425"/>
    <w:rsid w:val="0080686B"/>
    <w:rsid w:val="00821309"/>
    <w:rsid w:val="00871EF5"/>
    <w:rsid w:val="00880C6B"/>
    <w:rsid w:val="00881942"/>
    <w:rsid w:val="00885E6D"/>
    <w:rsid w:val="00892CC3"/>
    <w:rsid w:val="0089719E"/>
    <w:rsid w:val="008A1C4D"/>
    <w:rsid w:val="008A251A"/>
    <w:rsid w:val="008C20BA"/>
    <w:rsid w:val="008D05E7"/>
    <w:rsid w:val="008D4A69"/>
    <w:rsid w:val="008D701D"/>
    <w:rsid w:val="008E01A0"/>
    <w:rsid w:val="008E0905"/>
    <w:rsid w:val="008E4AF8"/>
    <w:rsid w:val="008F09FA"/>
    <w:rsid w:val="00911B70"/>
    <w:rsid w:val="009166E4"/>
    <w:rsid w:val="00917E19"/>
    <w:rsid w:val="00925667"/>
    <w:rsid w:val="00925B23"/>
    <w:rsid w:val="00947732"/>
    <w:rsid w:val="00965CFF"/>
    <w:rsid w:val="00977E51"/>
    <w:rsid w:val="00987E68"/>
    <w:rsid w:val="009949F0"/>
    <w:rsid w:val="009A25BF"/>
    <w:rsid w:val="009A75E8"/>
    <w:rsid w:val="009B58EB"/>
    <w:rsid w:val="009C00EF"/>
    <w:rsid w:val="009C16E7"/>
    <w:rsid w:val="009E2AAB"/>
    <w:rsid w:val="009E4F8F"/>
    <w:rsid w:val="009E50E5"/>
    <w:rsid w:val="009F0632"/>
    <w:rsid w:val="009F123D"/>
    <w:rsid w:val="00A01CF0"/>
    <w:rsid w:val="00A06B7D"/>
    <w:rsid w:val="00A11537"/>
    <w:rsid w:val="00A17C21"/>
    <w:rsid w:val="00A25979"/>
    <w:rsid w:val="00A27245"/>
    <w:rsid w:val="00A348A2"/>
    <w:rsid w:val="00A353FE"/>
    <w:rsid w:val="00A355FC"/>
    <w:rsid w:val="00A42B8A"/>
    <w:rsid w:val="00A57426"/>
    <w:rsid w:val="00A67A3A"/>
    <w:rsid w:val="00A70DB5"/>
    <w:rsid w:val="00A76D6F"/>
    <w:rsid w:val="00A828BD"/>
    <w:rsid w:val="00A930B5"/>
    <w:rsid w:val="00AA1421"/>
    <w:rsid w:val="00AB0291"/>
    <w:rsid w:val="00AC0540"/>
    <w:rsid w:val="00AC47FA"/>
    <w:rsid w:val="00AD3092"/>
    <w:rsid w:val="00AE20B4"/>
    <w:rsid w:val="00AE2383"/>
    <w:rsid w:val="00AE34EF"/>
    <w:rsid w:val="00AE4C8A"/>
    <w:rsid w:val="00AF3E54"/>
    <w:rsid w:val="00AF5349"/>
    <w:rsid w:val="00AF56B2"/>
    <w:rsid w:val="00B15F4A"/>
    <w:rsid w:val="00B23EC0"/>
    <w:rsid w:val="00B264F3"/>
    <w:rsid w:val="00B35415"/>
    <w:rsid w:val="00B41D29"/>
    <w:rsid w:val="00B43635"/>
    <w:rsid w:val="00B47675"/>
    <w:rsid w:val="00B55588"/>
    <w:rsid w:val="00B67AF7"/>
    <w:rsid w:val="00B74477"/>
    <w:rsid w:val="00B753B9"/>
    <w:rsid w:val="00B76428"/>
    <w:rsid w:val="00B80514"/>
    <w:rsid w:val="00B84E8E"/>
    <w:rsid w:val="00B93AA9"/>
    <w:rsid w:val="00BA1F75"/>
    <w:rsid w:val="00BB1FF7"/>
    <w:rsid w:val="00BB4604"/>
    <w:rsid w:val="00BC6971"/>
    <w:rsid w:val="00BE045E"/>
    <w:rsid w:val="00BE5425"/>
    <w:rsid w:val="00BE71F7"/>
    <w:rsid w:val="00BF04FD"/>
    <w:rsid w:val="00BF1A9F"/>
    <w:rsid w:val="00BF6405"/>
    <w:rsid w:val="00C006A4"/>
    <w:rsid w:val="00C02FD3"/>
    <w:rsid w:val="00C0332A"/>
    <w:rsid w:val="00C106EF"/>
    <w:rsid w:val="00C143F3"/>
    <w:rsid w:val="00C43AFC"/>
    <w:rsid w:val="00C531F2"/>
    <w:rsid w:val="00C563D6"/>
    <w:rsid w:val="00C57BD8"/>
    <w:rsid w:val="00C650D3"/>
    <w:rsid w:val="00C66270"/>
    <w:rsid w:val="00C67742"/>
    <w:rsid w:val="00C73BA7"/>
    <w:rsid w:val="00C83492"/>
    <w:rsid w:val="00C927B0"/>
    <w:rsid w:val="00C9604C"/>
    <w:rsid w:val="00CC1BCD"/>
    <w:rsid w:val="00CC4DD5"/>
    <w:rsid w:val="00CD1698"/>
    <w:rsid w:val="00CD1F06"/>
    <w:rsid w:val="00CE3D81"/>
    <w:rsid w:val="00CE3FC2"/>
    <w:rsid w:val="00CF1D18"/>
    <w:rsid w:val="00D02EF8"/>
    <w:rsid w:val="00D13CAC"/>
    <w:rsid w:val="00D174AB"/>
    <w:rsid w:val="00D17ABC"/>
    <w:rsid w:val="00D3588C"/>
    <w:rsid w:val="00D40056"/>
    <w:rsid w:val="00D434CD"/>
    <w:rsid w:val="00D453BD"/>
    <w:rsid w:val="00D47D40"/>
    <w:rsid w:val="00D5369C"/>
    <w:rsid w:val="00D53ABE"/>
    <w:rsid w:val="00D57ABC"/>
    <w:rsid w:val="00D6082D"/>
    <w:rsid w:val="00D8777C"/>
    <w:rsid w:val="00DA014E"/>
    <w:rsid w:val="00DA1EF0"/>
    <w:rsid w:val="00DA630C"/>
    <w:rsid w:val="00DB7714"/>
    <w:rsid w:val="00DC3A2D"/>
    <w:rsid w:val="00DC6E6F"/>
    <w:rsid w:val="00DD189F"/>
    <w:rsid w:val="00DE1268"/>
    <w:rsid w:val="00DE74F7"/>
    <w:rsid w:val="00E05D95"/>
    <w:rsid w:val="00E13D72"/>
    <w:rsid w:val="00E17404"/>
    <w:rsid w:val="00E259F3"/>
    <w:rsid w:val="00E32733"/>
    <w:rsid w:val="00E41C77"/>
    <w:rsid w:val="00E635D6"/>
    <w:rsid w:val="00E6424D"/>
    <w:rsid w:val="00E65BCA"/>
    <w:rsid w:val="00E67CC1"/>
    <w:rsid w:val="00E74E60"/>
    <w:rsid w:val="00E8122C"/>
    <w:rsid w:val="00E830EF"/>
    <w:rsid w:val="00E9161F"/>
    <w:rsid w:val="00E93B54"/>
    <w:rsid w:val="00EB4613"/>
    <w:rsid w:val="00EB728C"/>
    <w:rsid w:val="00EC4AF1"/>
    <w:rsid w:val="00EC5BEA"/>
    <w:rsid w:val="00ED4999"/>
    <w:rsid w:val="00ED6E8D"/>
    <w:rsid w:val="00EE7BFA"/>
    <w:rsid w:val="00EF20DE"/>
    <w:rsid w:val="00EF3CF0"/>
    <w:rsid w:val="00EF6B84"/>
    <w:rsid w:val="00F13C94"/>
    <w:rsid w:val="00F15C4E"/>
    <w:rsid w:val="00F4284E"/>
    <w:rsid w:val="00F5238D"/>
    <w:rsid w:val="00F53CC6"/>
    <w:rsid w:val="00F5438F"/>
    <w:rsid w:val="00F55D24"/>
    <w:rsid w:val="00F56201"/>
    <w:rsid w:val="00F5711B"/>
    <w:rsid w:val="00F6755A"/>
    <w:rsid w:val="00F74367"/>
    <w:rsid w:val="00F772E9"/>
    <w:rsid w:val="00F91436"/>
    <w:rsid w:val="00FB08A5"/>
    <w:rsid w:val="00FB2264"/>
    <w:rsid w:val="00FB640C"/>
    <w:rsid w:val="00FD1126"/>
    <w:rsid w:val="00FE1C1F"/>
    <w:rsid w:val="00FE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Numerowanie,List Paragraph,Akapit z listą BS,CW_Lista,Punkt 1.1,Odstavec,Akapit z listą numerowaną,Podsis rysunku,lp1,Bullet List,FooterText,numbered,Paragraphe de liste1,Bulletr List Paragraph,列出段落,列出段落1,List Paragraph21,リスト段落1"/>
    <w:basedOn w:val="Normalny"/>
    <w:link w:val="AkapitzlistZnak"/>
    <w:uiPriority w:val="34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,Numerowanie Znak,List Paragraph Znak,Akapit z listą BS Znak,CW_Lista Znak,Punkt 1.1 Znak,Odstavec Znak,Akapit z listą numerowaną Znak,Podsis rysunku Znak,lp1 Znak,Bullet List Znak,FooterText Znak,numbered Znak,列出段落 Znak"/>
    <w:link w:val="Akapitzlist"/>
    <w:uiPriority w:val="34"/>
    <w:qFormat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9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9E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106EF"/>
    <w:pPr>
      <w:spacing w:after="0" w:line="240" w:lineRule="auto"/>
    </w:pPr>
  </w:style>
  <w:style w:type="paragraph" w:customStyle="1" w:styleId="Styl2">
    <w:name w:val="Styl2"/>
    <w:basedOn w:val="Normalny"/>
    <w:rsid w:val="00172D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172D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qFormat/>
    <w:rsid w:val="00581067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Zaimportowanystyl13">
    <w:name w:val="Zaimportowany styl 13"/>
    <w:rsid w:val="00CF1D18"/>
    <w:pPr>
      <w:numPr>
        <w:numId w:val="17"/>
      </w:numPr>
    </w:pPr>
  </w:style>
  <w:style w:type="numbering" w:customStyle="1" w:styleId="Zaimportowanystyl1">
    <w:name w:val="Zaimportowany styl 1"/>
    <w:rsid w:val="00CF1D18"/>
    <w:pPr>
      <w:numPr>
        <w:numId w:val="21"/>
      </w:numPr>
    </w:pPr>
  </w:style>
  <w:style w:type="numbering" w:customStyle="1" w:styleId="Zaimportowanystyl9">
    <w:name w:val="Zaimportowany styl 9"/>
    <w:rsid w:val="00D57ABC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Admin</cp:lastModifiedBy>
  <cp:revision>7</cp:revision>
  <cp:lastPrinted>2024-12-02T13:53:00Z</cp:lastPrinted>
  <dcterms:created xsi:type="dcterms:W3CDTF">2024-12-26T08:20:00Z</dcterms:created>
  <dcterms:modified xsi:type="dcterms:W3CDTF">2026-08-05T08:33:00Z</dcterms:modified>
</cp:coreProperties>
</file>