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8A11" w14:textId="77777777" w:rsidR="006571F4" w:rsidRDefault="006571F4" w:rsidP="006571F4">
      <w:pPr>
        <w:spacing w:before="100" w:beforeAutospacing="1" w:after="0" w:line="240" w:lineRule="auto"/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34B06F7" w14:textId="2934E15D" w:rsidR="006571F4" w:rsidRPr="006571F4" w:rsidRDefault="006571F4" w:rsidP="006571F4">
      <w:pPr>
        <w:spacing w:before="100" w:beforeAutospacing="1" w:after="0" w:line="240" w:lineRule="auto"/>
        <w:jc w:val="center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ZAŚWIADCZENIE O </w:t>
      </w:r>
      <w:r w:rsidR="00F83230">
        <w:rPr>
          <w:rFonts w:ascii="Arial" w:eastAsia="Times New Roman" w:hAnsi="Arial" w:cs="Arial"/>
          <w:sz w:val="21"/>
          <w:szCs w:val="21"/>
          <w:lang w:eastAsia="pl-PL"/>
        </w:rPr>
        <w:t>ZAANGAŻOWANIU</w:t>
      </w:r>
      <w:r w:rsidR="00641E33"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="005B67CE">
        <w:rPr>
          <w:rFonts w:ascii="Arial" w:eastAsia="Times New Roman" w:hAnsi="Arial" w:cs="Arial"/>
          <w:sz w:val="21"/>
          <w:szCs w:val="21"/>
          <w:lang w:eastAsia="pl-PL"/>
        </w:rPr>
        <w:t xml:space="preserve">W </w:t>
      </w:r>
      <w:r w:rsidR="00641E33">
        <w:rPr>
          <w:rFonts w:ascii="Arial" w:eastAsia="Times New Roman" w:hAnsi="Arial" w:cs="Arial"/>
          <w:sz w:val="21"/>
          <w:szCs w:val="21"/>
          <w:lang w:eastAsia="pl-PL"/>
        </w:rPr>
        <w:t>FUNDACJI INSPIRES</w:t>
      </w:r>
    </w:p>
    <w:p w14:paraId="7985143B" w14:textId="77777777" w:rsid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Zaświadczam, że Pan/i </w:t>
      </w:r>
    </w:p>
    <w:p w14:paraId="6056F2D7" w14:textId="23C7E205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...............................................................................................................................</w:t>
      </w:r>
      <w:r w:rsidR="00C41445">
        <w:rPr>
          <w:rFonts w:ascii="Arial" w:eastAsia="Times New Roman" w:hAnsi="Arial" w:cs="Arial"/>
          <w:sz w:val="21"/>
          <w:szCs w:val="21"/>
          <w:lang w:eastAsia="pl-PL"/>
        </w:rPr>
        <w:t>......</w:t>
      </w:r>
    </w:p>
    <w:p w14:paraId="02AF1C64" w14:textId="1BE36C90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PESEL: ..................................................................................................................</w:t>
      </w:r>
      <w:r w:rsidR="00C41445">
        <w:rPr>
          <w:rFonts w:ascii="Arial" w:eastAsia="Times New Roman" w:hAnsi="Arial" w:cs="Arial"/>
          <w:sz w:val="21"/>
          <w:szCs w:val="21"/>
          <w:lang w:eastAsia="pl-PL"/>
        </w:rPr>
        <w:t>.....</w:t>
      </w:r>
    </w:p>
    <w:p w14:paraId="12E0EC97" w14:textId="0504CD1D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jest zatrudniony/a:</w:t>
      </w:r>
    </w:p>
    <w:p w14:paraId="2CF6F621" w14:textId="09EB3E46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Nazwa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pracodawcy:</w:t>
      </w:r>
      <w:r w:rsidR="00641E33">
        <w:rPr>
          <w:rFonts w:ascii="Arial" w:eastAsia="Times New Roman" w:hAnsi="Arial" w:cs="Arial"/>
          <w:sz w:val="21"/>
          <w:szCs w:val="21"/>
          <w:lang w:eastAsia="pl-PL"/>
        </w:rPr>
        <w:t xml:space="preserve"> FUNDACJA INSPIRES</w:t>
      </w:r>
    </w:p>
    <w:p w14:paraId="194D1C58" w14:textId="4C9AD452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Adres </w:t>
      </w:r>
      <w:proofErr w:type="gramStart"/>
      <w:r>
        <w:rPr>
          <w:rFonts w:ascii="Arial" w:eastAsia="Times New Roman" w:hAnsi="Arial" w:cs="Arial"/>
          <w:sz w:val="21"/>
          <w:szCs w:val="21"/>
          <w:lang w:eastAsia="pl-PL"/>
        </w:rPr>
        <w:t xml:space="preserve">pracodawcy:  </w:t>
      </w:r>
      <w:r w:rsidR="00641E33">
        <w:rPr>
          <w:rFonts w:ascii="Arial" w:eastAsia="Times New Roman" w:hAnsi="Arial" w:cs="Arial"/>
          <w:sz w:val="21"/>
          <w:szCs w:val="21"/>
          <w:lang w:eastAsia="pl-PL"/>
        </w:rPr>
        <w:t>Nowodwór</w:t>
      </w:r>
      <w:proofErr w:type="gramEnd"/>
      <w:r w:rsidR="00641E33">
        <w:rPr>
          <w:rFonts w:ascii="Arial" w:eastAsia="Times New Roman" w:hAnsi="Arial" w:cs="Arial"/>
          <w:sz w:val="21"/>
          <w:szCs w:val="21"/>
          <w:lang w:eastAsia="pl-PL"/>
        </w:rPr>
        <w:t xml:space="preserve">-Piaski 114A, 21-100 Lubartów </w:t>
      </w:r>
    </w:p>
    <w:p w14:paraId="3E4512F7" w14:textId="677733BF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NIP 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pracodawcy:     </w:t>
      </w:r>
      <w:r w:rsidR="00641E33">
        <w:rPr>
          <w:rFonts w:ascii="Arial" w:eastAsia="Times New Roman" w:hAnsi="Arial" w:cs="Arial"/>
          <w:sz w:val="21"/>
          <w:szCs w:val="21"/>
          <w:lang w:eastAsia="pl-PL"/>
        </w:rPr>
        <w:t>7142061297</w:t>
      </w:r>
    </w:p>
    <w:p w14:paraId="7AF57401" w14:textId="13217AD6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na podstawie </w:t>
      </w:r>
      <w:r w:rsidR="0044572F">
        <w:rPr>
          <w:rStyle w:val="Odwoanieprzypisukocowego"/>
          <w:rFonts w:ascii="Arial" w:eastAsia="Times New Roman" w:hAnsi="Arial" w:cs="Arial"/>
          <w:sz w:val="21"/>
          <w:szCs w:val="21"/>
          <w:lang w:eastAsia="pl-PL"/>
        </w:rPr>
        <w:endnoteReference w:id="1"/>
      </w:r>
      <w:r w:rsidRPr="006571F4">
        <w:rPr>
          <w:rFonts w:ascii="Arial" w:eastAsia="Times New Roman" w:hAnsi="Arial" w:cs="Arial"/>
          <w:sz w:val="21"/>
          <w:szCs w:val="21"/>
          <w:lang w:eastAsia="pl-PL"/>
        </w:rPr>
        <w:t>:</w:t>
      </w:r>
    </w:p>
    <w:p w14:paraId="2F90525C" w14:textId="417C0976" w:rsid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 </w:t>
      </w:r>
      <w:r w:rsidR="00CC2370">
        <w:rPr>
          <w:rFonts w:ascii="Arial" w:eastAsia="Times New Roman" w:hAnsi="Arial" w:cs="Arial"/>
          <w:sz w:val="21"/>
          <w:szCs w:val="21"/>
          <w:lang w:eastAsia="pl-PL"/>
        </w:rPr>
        <w:t xml:space="preserve">umowy o pracę </w:t>
      </w:r>
    </w:p>
    <w:p w14:paraId="542771A3" w14:textId="4E83D234" w:rsid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 umowy </w:t>
      </w:r>
      <w:r w:rsidR="0044572F">
        <w:rPr>
          <w:rFonts w:ascii="Arial" w:eastAsia="Times New Roman" w:hAnsi="Arial" w:cs="Arial"/>
          <w:sz w:val="21"/>
          <w:szCs w:val="21"/>
          <w:lang w:eastAsia="pl-PL"/>
        </w:rPr>
        <w:t xml:space="preserve">cywilno-prawnej </w:t>
      </w: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zawartej </w:t>
      </w:r>
    </w:p>
    <w:p w14:paraId="450E6718" w14:textId="2A382FAC" w:rsidR="00C43EDB" w:rsidRPr="00C43EDB" w:rsidRDefault="00C43EDB" w:rsidP="006571F4">
      <w:pPr>
        <w:spacing w:before="100" w:beforeAutospacing="1" w:after="0" w:line="240" w:lineRule="auto"/>
        <w:rPr>
          <w:rFonts w:ascii="Arial" w:eastAsia="Times New Roman" w:hAnsi="Arial" w:cs="Arial"/>
          <w:color w:val="FF0000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</w:t>
      </w:r>
      <w:r>
        <w:rPr>
          <w:rFonts w:ascii="Arial" w:eastAsia="Times New Roman" w:hAnsi="Arial" w:cs="Arial"/>
          <w:sz w:val="21"/>
          <w:szCs w:val="21"/>
          <w:lang w:eastAsia="pl-PL"/>
        </w:rPr>
        <w:t xml:space="preserve"> </w:t>
      </w:r>
      <w:r w:rsidRPr="00A67D03">
        <w:rPr>
          <w:rFonts w:ascii="Arial" w:eastAsia="Times New Roman" w:hAnsi="Arial" w:cs="Arial"/>
          <w:sz w:val="21"/>
          <w:szCs w:val="21"/>
          <w:lang w:eastAsia="pl-PL"/>
        </w:rPr>
        <w:t xml:space="preserve">porozumienia </w:t>
      </w:r>
      <w:proofErr w:type="spellStart"/>
      <w:r w:rsidRPr="00A67D03">
        <w:rPr>
          <w:rFonts w:ascii="Arial" w:eastAsia="Times New Roman" w:hAnsi="Arial" w:cs="Arial"/>
          <w:sz w:val="21"/>
          <w:szCs w:val="21"/>
          <w:lang w:eastAsia="pl-PL"/>
        </w:rPr>
        <w:t>wolontarystycznego</w:t>
      </w:r>
      <w:proofErr w:type="spellEnd"/>
      <w:r w:rsidRPr="00A67D03">
        <w:rPr>
          <w:rFonts w:ascii="Arial" w:eastAsia="Times New Roman" w:hAnsi="Arial" w:cs="Arial"/>
          <w:sz w:val="21"/>
          <w:szCs w:val="21"/>
          <w:lang w:eastAsia="pl-PL"/>
        </w:rPr>
        <w:t>/umowy wolontarystycznej</w:t>
      </w:r>
    </w:p>
    <w:p w14:paraId="69098D85" w14:textId="77777777" w:rsidR="00C41445" w:rsidRDefault="00C41445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4DC319AF" w14:textId="6C10EFF7" w:rsidR="006571F4" w:rsidRPr="006571F4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>...............................................</w:t>
      </w:r>
      <w:r w:rsidR="00C41445">
        <w:rPr>
          <w:rFonts w:ascii="Arial" w:eastAsia="Times New Roman" w:hAnsi="Arial" w:cs="Arial"/>
          <w:sz w:val="21"/>
          <w:szCs w:val="21"/>
          <w:lang w:eastAsia="pl-PL"/>
        </w:rPr>
        <w:t xml:space="preserve">                                        </w:t>
      </w:r>
      <w:r w:rsidRPr="006571F4">
        <w:rPr>
          <w:rFonts w:ascii="Arial" w:eastAsia="Times New Roman" w:hAnsi="Arial" w:cs="Arial"/>
          <w:sz w:val="21"/>
          <w:szCs w:val="21"/>
          <w:lang w:eastAsia="pl-PL"/>
        </w:rPr>
        <w:t>.............................................................</w:t>
      </w:r>
    </w:p>
    <w:p w14:paraId="7AC30402" w14:textId="72F59E52" w:rsidR="00C41445" w:rsidRDefault="006571F4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6571F4">
        <w:rPr>
          <w:rFonts w:ascii="Arial" w:eastAsia="Times New Roman" w:hAnsi="Arial" w:cs="Arial"/>
          <w:sz w:val="21"/>
          <w:szCs w:val="21"/>
          <w:lang w:eastAsia="pl-PL"/>
        </w:rPr>
        <w:t xml:space="preserve">Data i miejscowość </w:t>
      </w:r>
      <w:r w:rsidR="00C41445">
        <w:rPr>
          <w:rFonts w:ascii="Arial" w:eastAsia="Times New Roman" w:hAnsi="Arial" w:cs="Arial"/>
          <w:sz w:val="21"/>
          <w:szCs w:val="21"/>
          <w:lang w:eastAsia="pl-PL"/>
        </w:rPr>
        <w:t xml:space="preserve">                                                           </w:t>
      </w:r>
      <w:r w:rsidR="0059205B">
        <w:rPr>
          <w:rFonts w:ascii="Arial" w:eastAsia="Times New Roman" w:hAnsi="Arial" w:cs="Arial"/>
          <w:sz w:val="21"/>
          <w:szCs w:val="21"/>
          <w:lang w:eastAsia="pl-PL"/>
        </w:rPr>
        <w:t>Pieczątka F</w:t>
      </w:r>
      <w:r w:rsidR="00CC2370">
        <w:rPr>
          <w:rFonts w:ascii="Arial" w:eastAsia="Times New Roman" w:hAnsi="Arial" w:cs="Arial"/>
          <w:sz w:val="21"/>
          <w:szCs w:val="21"/>
          <w:lang w:eastAsia="pl-PL"/>
        </w:rPr>
        <w:t>UNDACJA</w:t>
      </w:r>
      <w:r w:rsidR="0059205B">
        <w:rPr>
          <w:rFonts w:ascii="Arial" w:eastAsia="Times New Roman" w:hAnsi="Arial" w:cs="Arial"/>
          <w:sz w:val="21"/>
          <w:szCs w:val="21"/>
          <w:lang w:eastAsia="pl-PL"/>
        </w:rPr>
        <w:t xml:space="preserve"> I</w:t>
      </w:r>
      <w:r w:rsidR="00CC2370">
        <w:rPr>
          <w:rFonts w:ascii="Arial" w:eastAsia="Times New Roman" w:hAnsi="Arial" w:cs="Arial"/>
          <w:sz w:val="21"/>
          <w:szCs w:val="21"/>
          <w:lang w:eastAsia="pl-PL"/>
        </w:rPr>
        <w:t>NSPIRES</w:t>
      </w:r>
    </w:p>
    <w:p w14:paraId="3FCFAE1C" w14:textId="77777777" w:rsidR="00C41445" w:rsidRDefault="00C41445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2DCB485" w14:textId="267DB684" w:rsidR="004D0367" w:rsidRPr="00E9161F" w:rsidRDefault="004D0367" w:rsidP="006571F4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9161F">
        <w:rPr>
          <w:rFonts w:ascii="Arial" w:eastAsia="Times New Roman" w:hAnsi="Arial" w:cs="Arial"/>
          <w:sz w:val="21"/>
          <w:szCs w:val="21"/>
          <w:lang w:eastAsia="pl-PL"/>
        </w:rPr>
        <w:t xml:space="preserve">……………………................................... </w:t>
      </w:r>
    </w:p>
    <w:p w14:paraId="74D38988" w14:textId="3576C1A7" w:rsidR="00172D4C" w:rsidRDefault="004D0367" w:rsidP="0044572F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9161F">
        <w:rPr>
          <w:rFonts w:ascii="Arial" w:eastAsia="Times New Roman" w:hAnsi="Arial" w:cs="Arial"/>
          <w:sz w:val="21"/>
          <w:szCs w:val="21"/>
          <w:lang w:eastAsia="pl-PL"/>
        </w:rPr>
        <w:t>(czytelny podpis Kandydata/</w:t>
      </w:r>
      <w:proofErr w:type="spellStart"/>
      <w:r w:rsidRPr="00E9161F">
        <w:rPr>
          <w:rFonts w:ascii="Arial" w:eastAsia="Times New Roman" w:hAnsi="Arial" w:cs="Arial"/>
          <w:sz w:val="21"/>
          <w:szCs w:val="21"/>
          <w:lang w:eastAsia="pl-PL"/>
        </w:rPr>
        <w:t>tki</w:t>
      </w:r>
      <w:proofErr w:type="spellEnd"/>
      <w:r w:rsidRPr="00E9161F">
        <w:rPr>
          <w:rFonts w:ascii="Arial" w:eastAsia="Times New Roman" w:hAnsi="Arial" w:cs="Arial"/>
          <w:sz w:val="21"/>
          <w:szCs w:val="21"/>
          <w:lang w:eastAsia="pl-PL"/>
        </w:rPr>
        <w:t xml:space="preserve"> do projektu) </w:t>
      </w:r>
    </w:p>
    <w:p w14:paraId="67A3DDA9" w14:textId="77777777" w:rsidR="0044572F" w:rsidRPr="0044572F" w:rsidRDefault="0044572F" w:rsidP="0044572F">
      <w:pPr>
        <w:spacing w:before="100" w:beforeAutospacing="1"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sectPr w:rsidR="0044572F" w:rsidRPr="0044572F" w:rsidSect="00381223">
      <w:headerReference w:type="default" r:id="rId8"/>
      <w:footerReference w:type="default" r:id="rId9"/>
      <w:pgSz w:w="11906" w:h="16838"/>
      <w:pgMar w:top="1417" w:right="1417" w:bottom="1417" w:left="1417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329BC" w14:textId="77777777" w:rsidR="00730ABC" w:rsidRDefault="00730ABC" w:rsidP="00880C6B">
      <w:pPr>
        <w:spacing w:after="0" w:line="240" w:lineRule="auto"/>
      </w:pPr>
      <w:r>
        <w:separator/>
      </w:r>
    </w:p>
  </w:endnote>
  <w:endnote w:type="continuationSeparator" w:id="0">
    <w:p w14:paraId="5315D2EF" w14:textId="77777777" w:rsidR="00730ABC" w:rsidRDefault="00730ABC" w:rsidP="00880C6B">
      <w:pPr>
        <w:spacing w:after="0" w:line="240" w:lineRule="auto"/>
      </w:pPr>
      <w:r>
        <w:continuationSeparator/>
      </w:r>
    </w:p>
  </w:endnote>
  <w:endnote w:id="1">
    <w:p w14:paraId="4EEF8593" w14:textId="3B86B479" w:rsidR="0044572F" w:rsidRDefault="0044572F">
      <w:pPr>
        <w:pStyle w:val="Tekstprzypisukocowego"/>
      </w:pPr>
      <w:r>
        <w:rPr>
          <w:rStyle w:val="Odwoanieprzypisukocowego"/>
        </w:rPr>
        <w:endnoteRef/>
      </w:r>
      <w:r>
        <w:t xml:space="preserve"> Należy zaznaczyć odpowiednią odpowiedź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1C216" w14:textId="28AE4A94" w:rsidR="00880C6B" w:rsidRDefault="00880C6B" w:rsidP="00596627">
    <w:pPr>
      <w:pStyle w:val="Stopka"/>
    </w:pPr>
  </w:p>
  <w:p w14:paraId="7EDBFD76" w14:textId="77777777" w:rsidR="00596627" w:rsidRDefault="00596627" w:rsidP="00596627">
    <w:pPr>
      <w:pStyle w:val="Stopka"/>
    </w:pPr>
  </w:p>
  <w:p w14:paraId="2A67D10B" w14:textId="4E15EFA4" w:rsidR="007F6425" w:rsidRPr="007F6425" w:rsidRDefault="007F6425" w:rsidP="007F6425">
    <w:pPr>
      <w:pStyle w:val="Stopka"/>
    </w:pPr>
  </w:p>
  <w:p w14:paraId="4872D627" w14:textId="77777777" w:rsidR="00596627" w:rsidRDefault="00596627" w:rsidP="00596627">
    <w:pPr>
      <w:pStyle w:val="Stopka"/>
    </w:pPr>
  </w:p>
  <w:p w14:paraId="0B234671" w14:textId="21E25688" w:rsidR="00596627" w:rsidRDefault="00596627" w:rsidP="00596627">
    <w:pPr>
      <w:pStyle w:val="NormalnyWeb"/>
    </w:pPr>
  </w:p>
  <w:p w14:paraId="5B7566BC" w14:textId="77777777" w:rsidR="00596627" w:rsidRPr="00596627" w:rsidRDefault="00596627" w:rsidP="005966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72DA" w14:textId="77777777" w:rsidR="00730ABC" w:rsidRDefault="00730ABC" w:rsidP="00880C6B">
      <w:pPr>
        <w:spacing w:after="0" w:line="240" w:lineRule="auto"/>
      </w:pPr>
      <w:r>
        <w:separator/>
      </w:r>
    </w:p>
  </w:footnote>
  <w:footnote w:type="continuationSeparator" w:id="0">
    <w:p w14:paraId="2E6B9EB9" w14:textId="77777777" w:rsidR="00730ABC" w:rsidRDefault="00730ABC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62C8E" w14:textId="77777777" w:rsidR="00880C6B" w:rsidRDefault="00BE045E" w:rsidP="007C3D1F">
    <w:pPr>
      <w:pStyle w:val="Nagwek"/>
      <w:ind w:left="-567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FEA7179" wp14:editId="4A3A962C">
          <wp:simplePos x="0" y="0"/>
          <wp:positionH relativeFrom="margin">
            <wp:align>center</wp:align>
          </wp:positionH>
          <wp:positionV relativeFrom="paragraph">
            <wp:posOffset>-182880</wp:posOffset>
          </wp:positionV>
          <wp:extent cx="5298579" cy="742950"/>
          <wp:effectExtent l="0" t="0" r="0" b="0"/>
          <wp:wrapNone/>
          <wp:docPr id="842590705" name="Obraz 8425907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579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D0D85B" w14:textId="35F4329C" w:rsidR="00BE045E" w:rsidRDefault="00D453BD" w:rsidP="00381223">
    <w:pPr>
      <w:pStyle w:val="Nagwek"/>
      <w:tabs>
        <w:tab w:val="left" w:pos="2745"/>
      </w:tabs>
      <w:rPr>
        <w:rFonts w:ascii="Garamond" w:hAnsi="Garamond"/>
        <w:sz w:val="16"/>
        <w:szCs w:val="16"/>
      </w:rPr>
    </w:pPr>
    <w:r>
      <w:tab/>
    </w:r>
  </w:p>
  <w:p w14:paraId="107B6833" w14:textId="5B94D75F" w:rsidR="00381223" w:rsidRDefault="009F123D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>
      <w:rPr>
        <w:rFonts w:ascii="Open Sans Medium" w:hAnsi="Open Sans Medium" w:cs="Open Sans Medium"/>
        <w:sz w:val="16"/>
        <w:szCs w:val="16"/>
      </w:rPr>
      <w:br/>
    </w:r>
  </w:p>
  <w:p w14:paraId="1095D93E" w14:textId="13D04E87" w:rsidR="009F123D" w:rsidRPr="00381223" w:rsidRDefault="00381223" w:rsidP="00680588">
    <w:pPr>
      <w:pStyle w:val="Nagwek"/>
      <w:tabs>
        <w:tab w:val="left" w:pos="2745"/>
      </w:tabs>
      <w:ind w:right="-851"/>
      <w:jc w:val="center"/>
      <w:rPr>
        <w:sz w:val="16"/>
        <w:szCs w:val="16"/>
      </w:rPr>
    </w:pPr>
    <w:r w:rsidRPr="00381223">
      <w:rPr>
        <w:sz w:val="16"/>
        <w:szCs w:val="16"/>
      </w:rPr>
      <w:t>Projekt ,,</w:t>
    </w:r>
    <w:r w:rsidR="00481FC0">
      <w:rPr>
        <w:sz w:val="16"/>
        <w:szCs w:val="16"/>
      </w:rPr>
      <w:t>Inspiracje i rozwój</w:t>
    </w:r>
    <w:r w:rsidRPr="00381223">
      <w:rPr>
        <w:sz w:val="16"/>
        <w:szCs w:val="16"/>
      </w:rPr>
      <w:t>!” nr FELU.0</w:t>
    </w:r>
    <w:r w:rsidR="00ED6E8D">
      <w:rPr>
        <w:sz w:val="16"/>
        <w:szCs w:val="16"/>
      </w:rPr>
      <w:t>9</w:t>
    </w:r>
    <w:r w:rsidRPr="00381223">
      <w:rPr>
        <w:sz w:val="16"/>
        <w:szCs w:val="16"/>
      </w:rPr>
      <w:t>.0</w:t>
    </w:r>
    <w:r w:rsidR="00481FC0">
      <w:rPr>
        <w:sz w:val="16"/>
        <w:szCs w:val="16"/>
      </w:rPr>
      <w:t>3</w:t>
    </w:r>
    <w:r w:rsidRPr="00381223">
      <w:rPr>
        <w:sz w:val="16"/>
        <w:szCs w:val="16"/>
      </w:rPr>
      <w:t>-IP.02-00</w:t>
    </w:r>
    <w:r w:rsidR="00481FC0">
      <w:rPr>
        <w:sz w:val="16"/>
        <w:szCs w:val="16"/>
      </w:rPr>
      <w:t>04</w:t>
    </w:r>
    <w:r w:rsidRPr="00381223">
      <w:rPr>
        <w:sz w:val="16"/>
        <w:szCs w:val="16"/>
      </w:rPr>
      <w:t>/2</w:t>
    </w:r>
    <w:r w:rsidR="00481FC0">
      <w:rPr>
        <w:sz w:val="16"/>
        <w:szCs w:val="16"/>
      </w:rPr>
      <w:t>6</w:t>
    </w:r>
    <w:r w:rsidRPr="00381223">
      <w:rPr>
        <w:sz w:val="16"/>
        <w:szCs w:val="16"/>
      </w:rPr>
      <w:t xml:space="preserve">, realizowany przez </w:t>
    </w:r>
    <w:r w:rsidR="00ED6E8D">
      <w:rPr>
        <w:sz w:val="16"/>
        <w:szCs w:val="16"/>
      </w:rPr>
      <w:t>F</w:t>
    </w:r>
    <w:r w:rsidR="00CC2370">
      <w:rPr>
        <w:sz w:val="16"/>
        <w:szCs w:val="16"/>
      </w:rPr>
      <w:t>UNDACJA</w:t>
    </w:r>
    <w:r w:rsidR="00ED6E8D">
      <w:rPr>
        <w:sz w:val="16"/>
        <w:szCs w:val="16"/>
      </w:rPr>
      <w:t xml:space="preserve"> INSPIRES</w:t>
    </w:r>
    <w:r w:rsidRPr="00381223">
      <w:rPr>
        <w:sz w:val="16"/>
        <w:szCs w:val="16"/>
      </w:rPr>
      <w:t xml:space="preserve"> jest współfinasowany ze środków Europejskiego Funduszu Społecznego Plus w ramach Programu Fundusze </w:t>
    </w:r>
    <w:r w:rsidR="00481FC0" w:rsidRPr="00381223">
      <w:rPr>
        <w:sz w:val="16"/>
        <w:szCs w:val="16"/>
      </w:rPr>
      <w:t xml:space="preserve">Europejskie </w:t>
    </w:r>
    <w:r w:rsidR="00481FC0">
      <w:rPr>
        <w:sz w:val="16"/>
        <w:szCs w:val="16"/>
      </w:rPr>
      <w:t>dla</w:t>
    </w:r>
    <w:r w:rsidRPr="00381223">
      <w:rPr>
        <w:sz w:val="16"/>
        <w:szCs w:val="16"/>
      </w:rPr>
      <w:t xml:space="preserve"> Lubelskiego 2021-2027</w:t>
    </w:r>
  </w:p>
  <w:p w14:paraId="4B58EBB9" w14:textId="5CE4A516" w:rsidR="00880C6B" w:rsidRPr="006A4742" w:rsidRDefault="00381223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4C0C0FED">
              <wp:simplePos x="0" y="0"/>
              <wp:positionH relativeFrom="column">
                <wp:posOffset>-320675</wp:posOffset>
              </wp:positionH>
              <wp:positionV relativeFrom="paragraph">
                <wp:posOffset>81280</wp:posOffset>
              </wp:positionV>
              <wp:extent cx="6477000" cy="0"/>
              <wp:effectExtent l="0" t="0" r="0" b="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7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6ACD53" id="Łącznik prosty 80935099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25pt,6.4pt" to="484.7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" strokecolor="black [3213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2C3ED8A"/>
    <w:multiLevelType w:val="hybridMultilevel"/>
    <w:tmpl w:val="0F8E3A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  <w:sz w:val="16"/>
        <w:szCs w:val="16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3"/>
    <w:multiLevelType w:val="singleLevel"/>
    <w:tmpl w:val="5582B6B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bCs/>
        <w:sz w:val="18"/>
        <w:szCs w:val="18"/>
      </w:rPr>
    </w:lvl>
  </w:abstractNum>
  <w:abstractNum w:abstractNumId="4" w15:restartNumberingAfterBreak="0">
    <w:nsid w:val="00000004"/>
    <w:multiLevelType w:val="multilevel"/>
    <w:tmpl w:val="00000004"/>
    <w:name w:val="WW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C5B444C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412DC7"/>
    <w:multiLevelType w:val="multilevel"/>
    <w:tmpl w:val="80827660"/>
    <w:styleLink w:val="Zaimportowanystyl9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1A201E"/>
    <w:multiLevelType w:val="hybridMultilevel"/>
    <w:tmpl w:val="9AE84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030B8A"/>
    <w:multiLevelType w:val="hybridMultilevel"/>
    <w:tmpl w:val="D4A43C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B05FA"/>
    <w:multiLevelType w:val="hybridMultilevel"/>
    <w:tmpl w:val="DCD68FDE"/>
    <w:lvl w:ilvl="0" w:tplc="AF46A7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5464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90E6925"/>
    <w:multiLevelType w:val="hybridMultilevel"/>
    <w:tmpl w:val="150A8E1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1AE74417"/>
    <w:multiLevelType w:val="hybridMultilevel"/>
    <w:tmpl w:val="C5D64DF4"/>
    <w:lvl w:ilvl="0" w:tplc="A4700170">
      <w:start w:val="12"/>
      <w:numFmt w:val="decimal"/>
      <w:lvlText w:val="%1."/>
      <w:lvlJc w:val="left"/>
      <w:pPr>
        <w:ind w:left="357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54A62"/>
    <w:multiLevelType w:val="multilevel"/>
    <w:tmpl w:val="D37860A2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23467E39"/>
    <w:multiLevelType w:val="hybridMultilevel"/>
    <w:tmpl w:val="1E1A32F0"/>
    <w:lvl w:ilvl="0" w:tplc="A15A6F6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12FC40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DECAC1C">
      <w:start w:val="1"/>
      <w:numFmt w:val="decimal"/>
      <w:lvlText w:val="%4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3EE8CB0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0DE93A8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5BC5466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0189D6E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9BA1DFC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5265D34"/>
    <w:multiLevelType w:val="hybridMultilevel"/>
    <w:tmpl w:val="888AB726"/>
    <w:lvl w:ilvl="0" w:tplc="784440BA">
      <w:numFmt w:val="bullet"/>
      <w:lvlText w:val="-"/>
      <w:lvlJc w:val="left"/>
      <w:pPr>
        <w:ind w:left="112" w:hanging="135"/>
      </w:pPr>
      <w:rPr>
        <w:rFonts w:ascii="Tahoma" w:eastAsia="Tahoma" w:hAnsi="Tahoma" w:cs="Tahoma" w:hint="default"/>
        <w:w w:val="99"/>
        <w:sz w:val="20"/>
        <w:szCs w:val="20"/>
      </w:rPr>
    </w:lvl>
    <w:lvl w:ilvl="1" w:tplc="6DC237B0">
      <w:numFmt w:val="bullet"/>
      <w:lvlText w:val="•"/>
      <w:lvlJc w:val="left"/>
      <w:pPr>
        <w:ind w:left="1026" w:hanging="135"/>
      </w:pPr>
      <w:rPr>
        <w:rFonts w:hint="default"/>
      </w:rPr>
    </w:lvl>
    <w:lvl w:ilvl="2" w:tplc="E222E496">
      <w:numFmt w:val="bullet"/>
      <w:lvlText w:val="•"/>
      <w:lvlJc w:val="left"/>
      <w:pPr>
        <w:ind w:left="1933" w:hanging="135"/>
      </w:pPr>
      <w:rPr>
        <w:rFonts w:hint="default"/>
      </w:rPr>
    </w:lvl>
    <w:lvl w:ilvl="3" w:tplc="ED3A6D16">
      <w:numFmt w:val="bullet"/>
      <w:lvlText w:val="•"/>
      <w:lvlJc w:val="left"/>
      <w:pPr>
        <w:ind w:left="2840" w:hanging="135"/>
      </w:pPr>
      <w:rPr>
        <w:rFonts w:hint="default"/>
      </w:rPr>
    </w:lvl>
    <w:lvl w:ilvl="4" w:tplc="60BC6498">
      <w:numFmt w:val="bullet"/>
      <w:lvlText w:val="•"/>
      <w:lvlJc w:val="left"/>
      <w:pPr>
        <w:ind w:left="3747" w:hanging="135"/>
      </w:pPr>
      <w:rPr>
        <w:rFonts w:hint="default"/>
      </w:rPr>
    </w:lvl>
    <w:lvl w:ilvl="5" w:tplc="B6AEC936">
      <w:numFmt w:val="bullet"/>
      <w:lvlText w:val="•"/>
      <w:lvlJc w:val="left"/>
      <w:pPr>
        <w:ind w:left="4653" w:hanging="135"/>
      </w:pPr>
      <w:rPr>
        <w:rFonts w:hint="default"/>
      </w:rPr>
    </w:lvl>
    <w:lvl w:ilvl="6" w:tplc="A6E42D48">
      <w:numFmt w:val="bullet"/>
      <w:lvlText w:val="•"/>
      <w:lvlJc w:val="left"/>
      <w:pPr>
        <w:ind w:left="5560" w:hanging="135"/>
      </w:pPr>
      <w:rPr>
        <w:rFonts w:hint="default"/>
      </w:rPr>
    </w:lvl>
    <w:lvl w:ilvl="7" w:tplc="77B6DFEA">
      <w:numFmt w:val="bullet"/>
      <w:lvlText w:val="•"/>
      <w:lvlJc w:val="left"/>
      <w:pPr>
        <w:ind w:left="6467" w:hanging="135"/>
      </w:pPr>
      <w:rPr>
        <w:rFonts w:hint="default"/>
      </w:rPr>
    </w:lvl>
    <w:lvl w:ilvl="8" w:tplc="982C5480">
      <w:numFmt w:val="bullet"/>
      <w:lvlText w:val="•"/>
      <w:lvlJc w:val="left"/>
      <w:pPr>
        <w:ind w:left="7374" w:hanging="135"/>
      </w:pPr>
      <w:rPr>
        <w:rFonts w:hint="default"/>
      </w:rPr>
    </w:lvl>
  </w:abstractNum>
  <w:abstractNum w:abstractNumId="17" w15:restartNumberingAfterBreak="0">
    <w:nsid w:val="29333712"/>
    <w:multiLevelType w:val="multilevel"/>
    <w:tmpl w:val="E72893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  <w:color w:val="auto"/>
      </w:rPr>
    </w:lvl>
  </w:abstractNum>
  <w:abstractNum w:abstractNumId="18" w15:restartNumberingAfterBreak="0">
    <w:nsid w:val="29F978A5"/>
    <w:multiLevelType w:val="hybridMultilevel"/>
    <w:tmpl w:val="DAB266BE"/>
    <w:lvl w:ilvl="0" w:tplc="BD70E452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504772"/>
    <w:multiLevelType w:val="hybridMultilevel"/>
    <w:tmpl w:val="25AC8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D21E12"/>
    <w:multiLevelType w:val="hybridMultilevel"/>
    <w:tmpl w:val="BA524BEE"/>
    <w:lvl w:ilvl="0" w:tplc="B336D55E">
      <w:start w:val="9"/>
      <w:numFmt w:val="decimal"/>
      <w:lvlText w:val="%1."/>
      <w:lvlJc w:val="left"/>
      <w:pPr>
        <w:ind w:left="5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27645"/>
    <w:multiLevelType w:val="hybridMultilevel"/>
    <w:tmpl w:val="08FC2AAE"/>
    <w:lvl w:ilvl="0" w:tplc="0415000F">
      <w:start w:val="1"/>
      <w:numFmt w:val="decimal"/>
      <w:lvlText w:val="%1."/>
      <w:lvlJc w:val="left"/>
      <w:pPr>
        <w:ind w:left="654" w:hanging="360"/>
      </w:pPr>
    </w:lvl>
    <w:lvl w:ilvl="1" w:tplc="04150019" w:tentative="1">
      <w:start w:val="1"/>
      <w:numFmt w:val="lowerLetter"/>
      <w:lvlText w:val="%2."/>
      <w:lvlJc w:val="left"/>
      <w:pPr>
        <w:ind w:left="1374" w:hanging="360"/>
      </w:pPr>
    </w:lvl>
    <w:lvl w:ilvl="2" w:tplc="0415001B" w:tentative="1">
      <w:start w:val="1"/>
      <w:numFmt w:val="lowerRoman"/>
      <w:lvlText w:val="%3."/>
      <w:lvlJc w:val="right"/>
      <w:pPr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2" w15:restartNumberingAfterBreak="0">
    <w:nsid w:val="3682496B"/>
    <w:multiLevelType w:val="hybridMultilevel"/>
    <w:tmpl w:val="F46ECDD0"/>
    <w:lvl w:ilvl="0" w:tplc="5476C122">
      <w:start w:val="1"/>
      <w:numFmt w:val="decimal"/>
      <w:lvlText w:val="%1."/>
      <w:lvlJc w:val="left"/>
      <w:pPr>
        <w:ind w:left="2345" w:hanging="360"/>
      </w:pPr>
      <w:rPr>
        <w:b w:val="0"/>
      </w:rPr>
    </w:lvl>
    <w:lvl w:ilvl="1" w:tplc="3A6229DA">
      <w:start w:val="1"/>
      <w:numFmt w:val="lowerLetter"/>
      <w:lvlText w:val="%2)"/>
      <w:lvlJc w:val="left"/>
      <w:pPr>
        <w:ind w:left="3410" w:hanging="705"/>
      </w:pPr>
      <w:rPr>
        <w:rFonts w:hint="default"/>
        <w:b w:val="0"/>
        <w:i w:val="0"/>
      </w:rPr>
    </w:lvl>
    <w:lvl w:ilvl="2" w:tplc="04150001">
      <w:start w:val="1"/>
      <w:numFmt w:val="bullet"/>
      <w:lvlText w:val=""/>
      <w:lvlJc w:val="left"/>
      <w:pPr>
        <w:ind w:left="3785" w:hanging="180"/>
      </w:pPr>
      <w:rPr>
        <w:rFonts w:ascii="Symbol" w:hAnsi="Symbol" w:hint="default"/>
      </w:rPr>
    </w:lvl>
    <w:lvl w:ilvl="3" w:tplc="5E24F942">
      <w:start w:val="1"/>
      <w:numFmt w:val="bullet"/>
      <w:lvlText w:val=""/>
      <w:lvlJc w:val="left"/>
      <w:pPr>
        <w:ind w:left="4505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E80342"/>
    <w:multiLevelType w:val="hybridMultilevel"/>
    <w:tmpl w:val="F47AA4BE"/>
    <w:lvl w:ilvl="0" w:tplc="ED58FA9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4733B9"/>
    <w:multiLevelType w:val="multilevel"/>
    <w:tmpl w:val="80827660"/>
    <w:numStyleLink w:val="Zaimportowanystyl9"/>
  </w:abstractNum>
  <w:abstractNum w:abstractNumId="26" w15:restartNumberingAfterBreak="0">
    <w:nsid w:val="3D7D2904"/>
    <w:multiLevelType w:val="hybridMultilevel"/>
    <w:tmpl w:val="4686036C"/>
    <w:lvl w:ilvl="0" w:tplc="8DE4CE6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Cambria" w:hAnsi="Cambria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E7602F0"/>
    <w:multiLevelType w:val="hybridMultilevel"/>
    <w:tmpl w:val="2F649BEA"/>
    <w:lvl w:ilvl="0" w:tplc="F670AD8C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/>
        <w:b w:val="0"/>
      </w:rPr>
    </w:lvl>
    <w:lvl w:ilvl="1" w:tplc="FB545D14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28069C"/>
    <w:multiLevelType w:val="hybridMultilevel"/>
    <w:tmpl w:val="7C1E1598"/>
    <w:lvl w:ilvl="0" w:tplc="C4BCE77C">
      <w:start w:val="1"/>
      <w:numFmt w:val="decimal"/>
      <w:lvlText w:val="%1."/>
      <w:lvlJc w:val="left"/>
      <w:pPr>
        <w:ind w:left="29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AAABBE">
      <w:start w:val="5"/>
      <w:numFmt w:val="decimal"/>
      <w:lvlText w:val="%2."/>
      <w:lvlJc w:val="left"/>
      <w:pPr>
        <w:ind w:left="652" w:hanging="357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DF82FB5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B0F97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1009C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4205E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ACAA5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EC5B9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A04C3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63C2C2C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164"/>
        </w:tabs>
        <w:ind w:left="1164" w:hanging="360"/>
      </w:pPr>
      <w:rPr>
        <w:rFonts w:cs="Calibri"/>
      </w:rPr>
    </w:lvl>
    <w:lvl w:ilvl="2">
      <w:start w:val="1"/>
      <w:numFmt w:val="decimal"/>
      <w:lvlText w:val="%3."/>
      <w:lvlJc w:val="left"/>
      <w:pPr>
        <w:tabs>
          <w:tab w:val="num" w:pos="1524"/>
        </w:tabs>
        <w:ind w:left="1524" w:hanging="360"/>
      </w:pPr>
    </w:lvl>
    <w:lvl w:ilvl="3">
      <w:start w:val="1"/>
      <w:numFmt w:val="decimal"/>
      <w:lvlText w:val="%4."/>
      <w:lvlJc w:val="left"/>
      <w:pPr>
        <w:tabs>
          <w:tab w:val="num" w:pos="1884"/>
        </w:tabs>
        <w:ind w:left="1884" w:hanging="360"/>
      </w:pPr>
    </w:lvl>
    <w:lvl w:ilvl="4">
      <w:start w:val="1"/>
      <w:numFmt w:val="decimal"/>
      <w:lvlText w:val="%5."/>
      <w:lvlJc w:val="left"/>
      <w:pPr>
        <w:tabs>
          <w:tab w:val="num" w:pos="2244"/>
        </w:tabs>
        <w:ind w:left="2244" w:hanging="360"/>
      </w:pPr>
    </w:lvl>
    <w:lvl w:ilvl="5">
      <w:start w:val="1"/>
      <w:numFmt w:val="decimal"/>
      <w:lvlText w:val="%6."/>
      <w:lvlJc w:val="left"/>
      <w:pPr>
        <w:tabs>
          <w:tab w:val="num" w:pos="2604"/>
        </w:tabs>
        <w:ind w:left="2604" w:hanging="360"/>
      </w:pPr>
    </w:lvl>
    <w:lvl w:ilvl="6">
      <w:start w:val="1"/>
      <w:numFmt w:val="decimal"/>
      <w:lvlText w:val="%7."/>
      <w:lvlJc w:val="left"/>
      <w:pPr>
        <w:tabs>
          <w:tab w:val="num" w:pos="2964"/>
        </w:tabs>
        <w:ind w:left="2964" w:hanging="360"/>
      </w:pPr>
    </w:lvl>
    <w:lvl w:ilvl="7">
      <w:start w:val="1"/>
      <w:numFmt w:val="decimal"/>
      <w:lvlText w:val="%8."/>
      <w:lvlJc w:val="left"/>
      <w:pPr>
        <w:tabs>
          <w:tab w:val="num" w:pos="3324"/>
        </w:tabs>
        <w:ind w:left="3324" w:hanging="360"/>
      </w:pPr>
    </w:lvl>
    <w:lvl w:ilvl="8">
      <w:start w:val="1"/>
      <w:numFmt w:val="decimal"/>
      <w:lvlText w:val="%9."/>
      <w:lvlJc w:val="left"/>
      <w:pPr>
        <w:tabs>
          <w:tab w:val="num" w:pos="3684"/>
        </w:tabs>
        <w:ind w:left="3684" w:hanging="360"/>
      </w:pPr>
    </w:lvl>
  </w:abstractNum>
  <w:abstractNum w:abstractNumId="30" w15:restartNumberingAfterBreak="0">
    <w:nsid w:val="471B0B08"/>
    <w:multiLevelType w:val="multilevel"/>
    <w:tmpl w:val="7B40A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757970"/>
    <w:multiLevelType w:val="hybridMultilevel"/>
    <w:tmpl w:val="0DB2BEC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8A164B"/>
    <w:multiLevelType w:val="multilevel"/>
    <w:tmpl w:val="4FBAF2FE"/>
    <w:numStyleLink w:val="Zaimportowanystyl13"/>
  </w:abstractNum>
  <w:abstractNum w:abstractNumId="33" w15:restartNumberingAfterBreak="0">
    <w:nsid w:val="4D061F67"/>
    <w:multiLevelType w:val="hybridMultilevel"/>
    <w:tmpl w:val="F4CCBA74"/>
    <w:lvl w:ilvl="0" w:tplc="82823C2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8A4457"/>
    <w:multiLevelType w:val="hybridMultilevel"/>
    <w:tmpl w:val="A44A172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</w:rPr>
    </w:lvl>
    <w:lvl w:ilvl="2" w:tplc="FFFFFFFF">
      <w:start w:val="1"/>
      <w:numFmt w:val="lowerLetter"/>
      <w:lvlText w:val="%3)"/>
      <w:lvlJc w:val="left"/>
      <w:pPr>
        <w:ind w:left="5426" w:hanging="180"/>
      </w:pPr>
      <w:rPr>
        <w:rFonts w:hint="default"/>
        <w:b w:val="0"/>
        <w:bCs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0B867EC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36" w15:restartNumberingAfterBreak="0">
    <w:nsid w:val="5A0372F1"/>
    <w:multiLevelType w:val="hybridMultilevel"/>
    <w:tmpl w:val="6CB8333E"/>
    <w:lvl w:ilvl="0" w:tplc="A17A6282">
      <w:start w:val="1"/>
      <w:numFmt w:val="decimal"/>
      <w:lvlText w:val="%1."/>
      <w:lvlJc w:val="left"/>
      <w:pPr>
        <w:ind w:left="720" w:hanging="360"/>
      </w:pPr>
      <w:rPr>
        <w:rFonts w:ascii="Calibri" w:eastAsia="Calibri Light" w:hAnsi="Calibri" w:cs="Calibri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3229B"/>
    <w:multiLevelType w:val="hybridMultilevel"/>
    <w:tmpl w:val="AAEC90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665BB"/>
    <w:multiLevelType w:val="hybridMultilevel"/>
    <w:tmpl w:val="1F6CCD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84404"/>
    <w:multiLevelType w:val="multilevel"/>
    <w:tmpl w:val="30B0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F33315"/>
    <w:multiLevelType w:val="multilevel"/>
    <w:tmpl w:val="C902DA4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asciiTheme="minorHAnsi" w:eastAsia="Times New Roman" w:hAnsiTheme="minorHAnsi" w:cstheme="minorHAnsi" w:hint="default"/>
        <w:color w:val="00000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Theme="minorHAnsi" w:eastAsia="Times New Roman" w:hAnsiTheme="minorHAnsi" w:cstheme="minorHAnsi" w:hint="default"/>
        <w:color w:val="000000"/>
        <w:sz w:val="20"/>
      </w:rPr>
    </w:lvl>
  </w:abstractNum>
  <w:abstractNum w:abstractNumId="41" w15:restartNumberingAfterBreak="0">
    <w:nsid w:val="695D5F51"/>
    <w:multiLevelType w:val="multilevel"/>
    <w:tmpl w:val="8D626A66"/>
    <w:styleLink w:val="Zaimportowanystyl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69DD1B60"/>
    <w:multiLevelType w:val="multilevel"/>
    <w:tmpl w:val="4FBAF2FE"/>
    <w:styleLink w:val="Zaimportowanystyl13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left" w:pos="360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%3.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%3.%4.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%3.%4.%5.%6."/>
      <w:lvlJc w:val="left"/>
      <w:pPr>
        <w:tabs>
          <w:tab w:val="left" w:pos="360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%3.%4.%5.%6.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%3.%4.%5.%6.%7.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%3.%4.%5.%6.%7.%8.%9."/>
      <w:lvlJc w:val="left"/>
      <w:pPr>
        <w:tabs>
          <w:tab w:val="left" w:pos="360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6CBA7A10"/>
    <w:multiLevelType w:val="hybridMultilevel"/>
    <w:tmpl w:val="4CA604B2"/>
    <w:lvl w:ilvl="0" w:tplc="CEB0E27C">
      <w:start w:val="1"/>
      <w:numFmt w:val="decimal"/>
      <w:lvlText w:val="%1.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60" w:hanging="360"/>
      </w:pPr>
      <w:rPr>
        <w:rFonts w:hAnsi="Arial Unicode MS"/>
        <w:b w:val="0"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1"/>
        <w:szCs w:val="21"/>
        <w:highlight w:val="none"/>
        <w:vertAlign w:val="baseline"/>
      </w:rPr>
    </w:lvl>
    <w:lvl w:ilvl="1" w:tplc="FFFFFFFF">
      <w:start w:val="1"/>
      <w:numFmt w:val="lowerLetter"/>
      <w:lvlText w:val="%2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08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12CD28E">
      <w:start w:val="1"/>
      <w:numFmt w:val="lowerLetter"/>
      <w:lvlText w:val="%4)"/>
      <w:lvlJc w:val="left"/>
      <w:pPr>
        <w:ind w:left="2160" w:hanging="360"/>
      </w:pPr>
      <w:rPr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EE1B7C">
      <w:start w:val="1"/>
      <w:numFmt w:val="decimal"/>
      <w:lvlText w:val="%5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24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tabs>
          <w:tab w:val="left" w:pos="360"/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755648A4"/>
    <w:multiLevelType w:val="hybridMultilevel"/>
    <w:tmpl w:val="7DFA6DA4"/>
    <w:lvl w:ilvl="0" w:tplc="7AA822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43BB0"/>
    <w:multiLevelType w:val="hybridMultilevel"/>
    <w:tmpl w:val="257C5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5371ED"/>
    <w:multiLevelType w:val="hybridMultilevel"/>
    <w:tmpl w:val="5776CD1C"/>
    <w:lvl w:ilvl="0" w:tplc="2886E86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9505D0"/>
    <w:multiLevelType w:val="hybridMultilevel"/>
    <w:tmpl w:val="42E47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818D3"/>
    <w:multiLevelType w:val="multilevel"/>
    <w:tmpl w:val="8D626A66"/>
    <w:numStyleLink w:val="Zaimportowanystyl1"/>
  </w:abstractNum>
  <w:abstractNum w:abstractNumId="49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59535053">
    <w:abstractNumId w:val="8"/>
  </w:num>
  <w:num w:numId="2" w16cid:durableId="1612319698">
    <w:abstractNumId w:val="38"/>
  </w:num>
  <w:num w:numId="3" w16cid:durableId="1898009749">
    <w:abstractNumId w:val="26"/>
  </w:num>
  <w:num w:numId="4" w16cid:durableId="852109200">
    <w:abstractNumId w:val="33"/>
  </w:num>
  <w:num w:numId="5" w16cid:durableId="1825079081">
    <w:abstractNumId w:val="16"/>
  </w:num>
  <w:num w:numId="6" w16cid:durableId="1703095348">
    <w:abstractNumId w:val="29"/>
  </w:num>
  <w:num w:numId="7" w16cid:durableId="3600132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50773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677820">
    <w:abstractNumId w:val="10"/>
  </w:num>
  <w:num w:numId="10" w16cid:durableId="347563237">
    <w:abstractNumId w:val="17"/>
  </w:num>
  <w:num w:numId="11" w16cid:durableId="1999066306">
    <w:abstractNumId w:val="47"/>
  </w:num>
  <w:num w:numId="12" w16cid:durableId="1434395605">
    <w:abstractNumId w:val="30"/>
  </w:num>
  <w:num w:numId="13" w16cid:durableId="9372967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20694675">
    <w:abstractNumId w:val="46"/>
  </w:num>
  <w:num w:numId="15" w16cid:durableId="662127831">
    <w:abstractNumId w:val="27"/>
  </w:num>
  <w:num w:numId="16" w16cid:durableId="1540702603">
    <w:abstractNumId w:val="21"/>
  </w:num>
  <w:num w:numId="17" w16cid:durableId="1423648563">
    <w:abstractNumId w:val="42"/>
  </w:num>
  <w:num w:numId="18" w16cid:durableId="2107267599">
    <w:abstractNumId w:val="3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360"/>
          </w:tabs>
          <w:ind w:left="10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>
        <w:start w:val="1"/>
        <w:numFmt w:val="decimal"/>
        <w:lvlText w:val="%2.%3."/>
        <w:lvlJc w:val="left"/>
        <w:pPr>
          <w:tabs>
            <w:tab w:val="left" w:pos="360"/>
          </w:tabs>
          <w:ind w:left="18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>
        <w:start w:val="1"/>
        <w:numFmt w:val="decimal"/>
        <w:lvlText w:val="%2.%3.%4."/>
        <w:lvlJc w:val="left"/>
        <w:pPr>
          <w:tabs>
            <w:tab w:val="left" w:pos="360"/>
          </w:tabs>
          <w:ind w:left="25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>
        <w:start w:val="1"/>
        <w:numFmt w:val="decimal"/>
        <w:lvlText w:val="%2.%3.%4.%5."/>
        <w:lvlJc w:val="left"/>
        <w:pPr>
          <w:tabs>
            <w:tab w:val="left" w:pos="360"/>
          </w:tabs>
          <w:ind w:left="324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tabs>
            <w:tab w:val="left" w:pos="360"/>
          </w:tabs>
          <w:ind w:left="396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>
        <w:start w:val="1"/>
        <w:numFmt w:val="decimal"/>
        <w:lvlText w:val="%2.%3.%4.%5.%6.%7."/>
        <w:lvlJc w:val="left"/>
        <w:pPr>
          <w:tabs>
            <w:tab w:val="left" w:pos="360"/>
          </w:tabs>
          <w:ind w:left="468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>
        <w:start w:val="1"/>
        <w:numFmt w:val="decimal"/>
        <w:lvlText w:val="%2.%3.%4.%5.%6.%7.%8."/>
        <w:lvlJc w:val="left"/>
        <w:pPr>
          <w:tabs>
            <w:tab w:val="left" w:pos="360"/>
          </w:tabs>
          <w:ind w:left="540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>
        <w:start w:val="1"/>
        <w:numFmt w:val="decimal"/>
        <w:lvlText w:val="%2.%3.%4.%5.%6.%7.%8.%9."/>
        <w:lvlJc w:val="left"/>
        <w:pPr>
          <w:tabs>
            <w:tab w:val="left" w:pos="360"/>
          </w:tabs>
          <w:ind w:left="61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9" w16cid:durableId="1122529687">
    <w:abstractNumId w:val="15"/>
  </w:num>
  <w:num w:numId="20" w16cid:durableId="309330994">
    <w:abstractNumId w:val="43"/>
  </w:num>
  <w:num w:numId="21" w16cid:durableId="1847475661">
    <w:abstractNumId w:val="41"/>
  </w:num>
  <w:num w:numId="22" w16cid:durableId="715854444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770857529">
    <w:abstractNumId w:val="22"/>
  </w:num>
  <w:num w:numId="24" w16cid:durableId="1860703826">
    <w:abstractNumId w:val="34"/>
  </w:num>
  <w:num w:numId="25" w16cid:durableId="1172724421">
    <w:abstractNumId w:val="24"/>
  </w:num>
  <w:num w:numId="26" w16cid:durableId="1818109662">
    <w:abstractNumId w:val="31"/>
  </w:num>
  <w:num w:numId="27" w16cid:durableId="1353873407">
    <w:abstractNumId w:val="44"/>
  </w:num>
  <w:num w:numId="28" w16cid:durableId="1168984618">
    <w:abstractNumId w:val="19"/>
  </w:num>
  <w:num w:numId="29" w16cid:durableId="1944877869">
    <w:abstractNumId w:val="0"/>
  </w:num>
  <w:num w:numId="30" w16cid:durableId="1172573629">
    <w:abstractNumId w:val="36"/>
  </w:num>
  <w:num w:numId="31" w16cid:durableId="305596887">
    <w:abstractNumId w:val="7"/>
  </w:num>
  <w:num w:numId="32" w16cid:durableId="856429907">
    <w:abstractNumId w:val="25"/>
  </w:num>
  <w:num w:numId="33" w16cid:durableId="1400791856">
    <w:abstractNumId w:val="14"/>
  </w:num>
  <w:num w:numId="34" w16cid:durableId="2096825104">
    <w:abstractNumId w:val="28"/>
  </w:num>
  <w:num w:numId="35" w16cid:durableId="988827593">
    <w:abstractNumId w:val="13"/>
  </w:num>
  <w:num w:numId="36" w16cid:durableId="1603681291">
    <w:abstractNumId w:val="4"/>
  </w:num>
  <w:num w:numId="37" w16cid:durableId="1061825653">
    <w:abstractNumId w:val="2"/>
  </w:num>
  <w:num w:numId="38" w16cid:durableId="989987888">
    <w:abstractNumId w:val="3"/>
  </w:num>
  <w:num w:numId="39" w16cid:durableId="886380718">
    <w:abstractNumId w:val="45"/>
  </w:num>
  <w:num w:numId="40" w16cid:durableId="1504973447">
    <w:abstractNumId w:val="39"/>
  </w:num>
  <w:num w:numId="41" w16cid:durableId="1471174112">
    <w:abstractNumId w:val="40"/>
  </w:num>
  <w:num w:numId="42" w16cid:durableId="328482148">
    <w:abstractNumId w:val="35"/>
  </w:num>
  <w:num w:numId="43" w16cid:durableId="306282008">
    <w:abstractNumId w:val="20"/>
  </w:num>
  <w:num w:numId="44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690758923">
    <w:abstractNumId w:val="37"/>
  </w:num>
  <w:num w:numId="46" w16cid:durableId="1557161954">
    <w:abstractNumId w:val="12"/>
  </w:num>
  <w:num w:numId="47" w16cid:durableId="55982746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0C7F"/>
    <w:rsid w:val="000010C3"/>
    <w:rsid w:val="000042C4"/>
    <w:rsid w:val="00017163"/>
    <w:rsid w:val="000353C4"/>
    <w:rsid w:val="0005223A"/>
    <w:rsid w:val="00073B90"/>
    <w:rsid w:val="00095F6F"/>
    <w:rsid w:val="000B32D7"/>
    <w:rsid w:val="000C5153"/>
    <w:rsid w:val="000D2CFA"/>
    <w:rsid w:val="000E22B1"/>
    <w:rsid w:val="00105790"/>
    <w:rsid w:val="00106671"/>
    <w:rsid w:val="00122A8A"/>
    <w:rsid w:val="001250B7"/>
    <w:rsid w:val="00134BE1"/>
    <w:rsid w:val="00135A8A"/>
    <w:rsid w:val="001430E3"/>
    <w:rsid w:val="001510A9"/>
    <w:rsid w:val="001564BD"/>
    <w:rsid w:val="00172D4C"/>
    <w:rsid w:val="00174104"/>
    <w:rsid w:val="001748AF"/>
    <w:rsid w:val="0018362D"/>
    <w:rsid w:val="0018567A"/>
    <w:rsid w:val="00186682"/>
    <w:rsid w:val="001877E5"/>
    <w:rsid w:val="00195FE3"/>
    <w:rsid w:val="0019706B"/>
    <w:rsid w:val="001A1C10"/>
    <w:rsid w:val="001A37B4"/>
    <w:rsid w:val="001B765B"/>
    <w:rsid w:val="001C11CE"/>
    <w:rsid w:val="001C66C1"/>
    <w:rsid w:val="001E11F1"/>
    <w:rsid w:val="001E49F1"/>
    <w:rsid w:val="001E5DAB"/>
    <w:rsid w:val="001E6093"/>
    <w:rsid w:val="00202728"/>
    <w:rsid w:val="00205EC0"/>
    <w:rsid w:val="002118E2"/>
    <w:rsid w:val="00231FCB"/>
    <w:rsid w:val="00232977"/>
    <w:rsid w:val="002437F5"/>
    <w:rsid w:val="0025013C"/>
    <w:rsid w:val="00250AA7"/>
    <w:rsid w:val="002679F8"/>
    <w:rsid w:val="002735F5"/>
    <w:rsid w:val="00292476"/>
    <w:rsid w:val="00297389"/>
    <w:rsid w:val="002A4DCD"/>
    <w:rsid w:val="002A7214"/>
    <w:rsid w:val="002B05F0"/>
    <w:rsid w:val="002B7A58"/>
    <w:rsid w:val="002D59E5"/>
    <w:rsid w:val="002D6770"/>
    <w:rsid w:val="002E43E1"/>
    <w:rsid w:val="002F0EFD"/>
    <w:rsid w:val="002F620E"/>
    <w:rsid w:val="00302D71"/>
    <w:rsid w:val="00306309"/>
    <w:rsid w:val="00311169"/>
    <w:rsid w:val="00313CB5"/>
    <w:rsid w:val="00314EB5"/>
    <w:rsid w:val="003271A7"/>
    <w:rsid w:val="003278AD"/>
    <w:rsid w:val="00330D2F"/>
    <w:rsid w:val="00337CB6"/>
    <w:rsid w:val="00344023"/>
    <w:rsid w:val="00346DF2"/>
    <w:rsid w:val="00352427"/>
    <w:rsid w:val="00354AAE"/>
    <w:rsid w:val="00373423"/>
    <w:rsid w:val="0037441F"/>
    <w:rsid w:val="0038015F"/>
    <w:rsid w:val="00381223"/>
    <w:rsid w:val="003B7D18"/>
    <w:rsid w:val="003B7FEB"/>
    <w:rsid w:val="003E351B"/>
    <w:rsid w:val="003E38B0"/>
    <w:rsid w:val="003E4265"/>
    <w:rsid w:val="003E71EF"/>
    <w:rsid w:val="003F18B7"/>
    <w:rsid w:val="003F7EF9"/>
    <w:rsid w:val="00401BE2"/>
    <w:rsid w:val="0041180B"/>
    <w:rsid w:val="0041332E"/>
    <w:rsid w:val="00416AFD"/>
    <w:rsid w:val="0043517E"/>
    <w:rsid w:val="00437DEE"/>
    <w:rsid w:val="00440657"/>
    <w:rsid w:val="00442C26"/>
    <w:rsid w:val="0044572F"/>
    <w:rsid w:val="00454F85"/>
    <w:rsid w:val="004618DE"/>
    <w:rsid w:val="00481FC0"/>
    <w:rsid w:val="00485F9B"/>
    <w:rsid w:val="00495BC8"/>
    <w:rsid w:val="00496C32"/>
    <w:rsid w:val="00496E75"/>
    <w:rsid w:val="004B0346"/>
    <w:rsid w:val="004B682A"/>
    <w:rsid w:val="004B7012"/>
    <w:rsid w:val="004C143F"/>
    <w:rsid w:val="004C2366"/>
    <w:rsid w:val="004C794C"/>
    <w:rsid w:val="004D0367"/>
    <w:rsid w:val="004D57B3"/>
    <w:rsid w:val="004E669F"/>
    <w:rsid w:val="004F1FCA"/>
    <w:rsid w:val="0050491B"/>
    <w:rsid w:val="00513856"/>
    <w:rsid w:val="005163BA"/>
    <w:rsid w:val="00526C9C"/>
    <w:rsid w:val="005313B7"/>
    <w:rsid w:val="00533F22"/>
    <w:rsid w:val="0053682C"/>
    <w:rsid w:val="00545184"/>
    <w:rsid w:val="005455C0"/>
    <w:rsid w:val="005461FB"/>
    <w:rsid w:val="0055056D"/>
    <w:rsid w:val="00554E34"/>
    <w:rsid w:val="00554F9D"/>
    <w:rsid w:val="0056005C"/>
    <w:rsid w:val="00562754"/>
    <w:rsid w:val="005637E6"/>
    <w:rsid w:val="00564ACC"/>
    <w:rsid w:val="005675DC"/>
    <w:rsid w:val="0057545C"/>
    <w:rsid w:val="005772A0"/>
    <w:rsid w:val="0058018B"/>
    <w:rsid w:val="00581067"/>
    <w:rsid w:val="00586020"/>
    <w:rsid w:val="0059205B"/>
    <w:rsid w:val="0059461A"/>
    <w:rsid w:val="00596627"/>
    <w:rsid w:val="005B5035"/>
    <w:rsid w:val="005B67CE"/>
    <w:rsid w:val="005C0501"/>
    <w:rsid w:val="005C18E2"/>
    <w:rsid w:val="005C1F11"/>
    <w:rsid w:val="005D573C"/>
    <w:rsid w:val="005E384C"/>
    <w:rsid w:val="005E4C01"/>
    <w:rsid w:val="005E4F9C"/>
    <w:rsid w:val="005E5BEE"/>
    <w:rsid w:val="005E6A1B"/>
    <w:rsid w:val="005E7077"/>
    <w:rsid w:val="005F5945"/>
    <w:rsid w:val="00601560"/>
    <w:rsid w:val="006030FE"/>
    <w:rsid w:val="00604D3E"/>
    <w:rsid w:val="00606293"/>
    <w:rsid w:val="00610785"/>
    <w:rsid w:val="006174CA"/>
    <w:rsid w:val="00641E33"/>
    <w:rsid w:val="00643D5C"/>
    <w:rsid w:val="00653DAB"/>
    <w:rsid w:val="006571F4"/>
    <w:rsid w:val="00660426"/>
    <w:rsid w:val="00661714"/>
    <w:rsid w:val="00663426"/>
    <w:rsid w:val="0067244A"/>
    <w:rsid w:val="0067287F"/>
    <w:rsid w:val="00680588"/>
    <w:rsid w:val="00680F42"/>
    <w:rsid w:val="006946AA"/>
    <w:rsid w:val="006976C2"/>
    <w:rsid w:val="006A4742"/>
    <w:rsid w:val="006A72AD"/>
    <w:rsid w:val="006C6477"/>
    <w:rsid w:val="006D51AF"/>
    <w:rsid w:val="00700EAB"/>
    <w:rsid w:val="0071609C"/>
    <w:rsid w:val="00723AD8"/>
    <w:rsid w:val="0072798A"/>
    <w:rsid w:val="00730ABC"/>
    <w:rsid w:val="007331D2"/>
    <w:rsid w:val="0073547D"/>
    <w:rsid w:val="00752E01"/>
    <w:rsid w:val="007614B7"/>
    <w:rsid w:val="00766A51"/>
    <w:rsid w:val="00770A9B"/>
    <w:rsid w:val="0077188F"/>
    <w:rsid w:val="0077249B"/>
    <w:rsid w:val="00782AEA"/>
    <w:rsid w:val="00795B39"/>
    <w:rsid w:val="007979C4"/>
    <w:rsid w:val="007A39C4"/>
    <w:rsid w:val="007A48B3"/>
    <w:rsid w:val="007B13DB"/>
    <w:rsid w:val="007C2E19"/>
    <w:rsid w:val="007C3D1F"/>
    <w:rsid w:val="007C6952"/>
    <w:rsid w:val="007D020A"/>
    <w:rsid w:val="007E06F5"/>
    <w:rsid w:val="007F231E"/>
    <w:rsid w:val="007F6425"/>
    <w:rsid w:val="0080686B"/>
    <w:rsid w:val="00821309"/>
    <w:rsid w:val="00871EF5"/>
    <w:rsid w:val="00880C6B"/>
    <w:rsid w:val="00881942"/>
    <w:rsid w:val="00885E6D"/>
    <w:rsid w:val="00892CC3"/>
    <w:rsid w:val="0089719E"/>
    <w:rsid w:val="008A1C4D"/>
    <w:rsid w:val="008A251A"/>
    <w:rsid w:val="008C20BA"/>
    <w:rsid w:val="008D05E7"/>
    <w:rsid w:val="008D4A69"/>
    <w:rsid w:val="008E01A0"/>
    <w:rsid w:val="008E0905"/>
    <w:rsid w:val="008E4AF8"/>
    <w:rsid w:val="008F09FA"/>
    <w:rsid w:val="00911B70"/>
    <w:rsid w:val="009166E4"/>
    <w:rsid w:val="00917E19"/>
    <w:rsid w:val="00925667"/>
    <w:rsid w:val="00925B23"/>
    <w:rsid w:val="00947732"/>
    <w:rsid w:val="00965CFF"/>
    <w:rsid w:val="00977E51"/>
    <w:rsid w:val="00987E68"/>
    <w:rsid w:val="009949F0"/>
    <w:rsid w:val="009A25BF"/>
    <w:rsid w:val="009A75E8"/>
    <w:rsid w:val="009B58EB"/>
    <w:rsid w:val="009C00EF"/>
    <w:rsid w:val="009C16E7"/>
    <w:rsid w:val="009E4F8F"/>
    <w:rsid w:val="009E50E5"/>
    <w:rsid w:val="009F0632"/>
    <w:rsid w:val="009F123D"/>
    <w:rsid w:val="00A01CF0"/>
    <w:rsid w:val="00A06B7D"/>
    <w:rsid w:val="00A11537"/>
    <w:rsid w:val="00A17C21"/>
    <w:rsid w:val="00A25979"/>
    <w:rsid w:val="00A27245"/>
    <w:rsid w:val="00A348A2"/>
    <w:rsid w:val="00A353FE"/>
    <w:rsid w:val="00A355FC"/>
    <w:rsid w:val="00A42B8A"/>
    <w:rsid w:val="00A47A0B"/>
    <w:rsid w:val="00A504B4"/>
    <w:rsid w:val="00A57426"/>
    <w:rsid w:val="00A67A3A"/>
    <w:rsid w:val="00A67D03"/>
    <w:rsid w:val="00A70DB5"/>
    <w:rsid w:val="00A76D6F"/>
    <w:rsid w:val="00A828BD"/>
    <w:rsid w:val="00A930B5"/>
    <w:rsid w:val="00AA1421"/>
    <w:rsid w:val="00AB0291"/>
    <w:rsid w:val="00AC0540"/>
    <w:rsid w:val="00AC47FA"/>
    <w:rsid w:val="00AD18FC"/>
    <w:rsid w:val="00AE20B4"/>
    <w:rsid w:val="00AE2383"/>
    <w:rsid w:val="00AE34EF"/>
    <w:rsid w:val="00AE4C8A"/>
    <w:rsid w:val="00AF3E54"/>
    <w:rsid w:val="00AF5349"/>
    <w:rsid w:val="00AF56B2"/>
    <w:rsid w:val="00B15F4A"/>
    <w:rsid w:val="00B23EC0"/>
    <w:rsid w:val="00B264F3"/>
    <w:rsid w:val="00B35415"/>
    <w:rsid w:val="00B41D29"/>
    <w:rsid w:val="00B43635"/>
    <w:rsid w:val="00B47675"/>
    <w:rsid w:val="00B55588"/>
    <w:rsid w:val="00B67AF7"/>
    <w:rsid w:val="00B74477"/>
    <w:rsid w:val="00B753B9"/>
    <w:rsid w:val="00B76428"/>
    <w:rsid w:val="00B80514"/>
    <w:rsid w:val="00B84E8E"/>
    <w:rsid w:val="00B93AA9"/>
    <w:rsid w:val="00BA1F75"/>
    <w:rsid w:val="00BA6919"/>
    <w:rsid w:val="00BB1FF7"/>
    <w:rsid w:val="00BB4604"/>
    <w:rsid w:val="00BC6971"/>
    <w:rsid w:val="00BE045E"/>
    <w:rsid w:val="00BE5425"/>
    <w:rsid w:val="00BE71F7"/>
    <w:rsid w:val="00BF1A9F"/>
    <w:rsid w:val="00BF6405"/>
    <w:rsid w:val="00C006A4"/>
    <w:rsid w:val="00C02FD3"/>
    <w:rsid w:val="00C0332A"/>
    <w:rsid w:val="00C106EF"/>
    <w:rsid w:val="00C143F3"/>
    <w:rsid w:val="00C41445"/>
    <w:rsid w:val="00C43AFC"/>
    <w:rsid w:val="00C43EDB"/>
    <w:rsid w:val="00C531F2"/>
    <w:rsid w:val="00C563D6"/>
    <w:rsid w:val="00C57BD8"/>
    <w:rsid w:val="00C650D3"/>
    <w:rsid w:val="00C66270"/>
    <w:rsid w:val="00C67742"/>
    <w:rsid w:val="00C73BA7"/>
    <w:rsid w:val="00C83492"/>
    <w:rsid w:val="00C927B0"/>
    <w:rsid w:val="00C9604C"/>
    <w:rsid w:val="00CC1BCD"/>
    <w:rsid w:val="00CC2370"/>
    <w:rsid w:val="00CC4DD5"/>
    <w:rsid w:val="00CD1698"/>
    <w:rsid w:val="00CD1F06"/>
    <w:rsid w:val="00CE3D81"/>
    <w:rsid w:val="00CE3FC2"/>
    <w:rsid w:val="00CF1D18"/>
    <w:rsid w:val="00D02EF8"/>
    <w:rsid w:val="00D13CAC"/>
    <w:rsid w:val="00D174AB"/>
    <w:rsid w:val="00D17ABC"/>
    <w:rsid w:val="00D3588C"/>
    <w:rsid w:val="00D40056"/>
    <w:rsid w:val="00D434CD"/>
    <w:rsid w:val="00D453BD"/>
    <w:rsid w:val="00D47D40"/>
    <w:rsid w:val="00D5369C"/>
    <w:rsid w:val="00D53ABE"/>
    <w:rsid w:val="00D57ABC"/>
    <w:rsid w:val="00D6082D"/>
    <w:rsid w:val="00D8777C"/>
    <w:rsid w:val="00DA014E"/>
    <w:rsid w:val="00DA1EF0"/>
    <w:rsid w:val="00DA630C"/>
    <w:rsid w:val="00DB7714"/>
    <w:rsid w:val="00DC3A2D"/>
    <w:rsid w:val="00DC6E6F"/>
    <w:rsid w:val="00DD189F"/>
    <w:rsid w:val="00DE1268"/>
    <w:rsid w:val="00DE74F7"/>
    <w:rsid w:val="00E05D95"/>
    <w:rsid w:val="00E13D72"/>
    <w:rsid w:val="00E17404"/>
    <w:rsid w:val="00E259F3"/>
    <w:rsid w:val="00E32733"/>
    <w:rsid w:val="00E41C77"/>
    <w:rsid w:val="00E635D6"/>
    <w:rsid w:val="00E6424D"/>
    <w:rsid w:val="00E65BCA"/>
    <w:rsid w:val="00E67CC1"/>
    <w:rsid w:val="00E74E60"/>
    <w:rsid w:val="00E8122C"/>
    <w:rsid w:val="00E830EF"/>
    <w:rsid w:val="00E9161F"/>
    <w:rsid w:val="00E92EDB"/>
    <w:rsid w:val="00E939E6"/>
    <w:rsid w:val="00E93B54"/>
    <w:rsid w:val="00EB4613"/>
    <w:rsid w:val="00EB728C"/>
    <w:rsid w:val="00EC4AF1"/>
    <w:rsid w:val="00EC5BEA"/>
    <w:rsid w:val="00ED4999"/>
    <w:rsid w:val="00ED6E8D"/>
    <w:rsid w:val="00EE7BFA"/>
    <w:rsid w:val="00EF20DE"/>
    <w:rsid w:val="00EF3CF0"/>
    <w:rsid w:val="00EF6B84"/>
    <w:rsid w:val="00F13C94"/>
    <w:rsid w:val="00F15C4E"/>
    <w:rsid w:val="00F4284E"/>
    <w:rsid w:val="00F5238D"/>
    <w:rsid w:val="00F53CC6"/>
    <w:rsid w:val="00F5438F"/>
    <w:rsid w:val="00F56201"/>
    <w:rsid w:val="00F5711B"/>
    <w:rsid w:val="00F6755A"/>
    <w:rsid w:val="00F74367"/>
    <w:rsid w:val="00F772E9"/>
    <w:rsid w:val="00F83230"/>
    <w:rsid w:val="00F91436"/>
    <w:rsid w:val="00FB08A5"/>
    <w:rsid w:val="00FB2264"/>
    <w:rsid w:val="00FB640C"/>
    <w:rsid w:val="00FD1126"/>
    <w:rsid w:val="00FE1C1F"/>
    <w:rsid w:val="00FE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Numerowanie,List Paragraph,Akapit z listą BS,CW_Lista,Punkt 1.1,Odstavec,Akapit z listą numerowaną,Podsis rysunku,lp1,Bullet List,FooterText,numbered,Paragraphe de liste1,Bulletr List Paragraph,列出段落,列出段落1,List Paragraph21,リスト段落1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,Numerowanie Znak,List Paragraph Znak,Akapit z listą BS Znak,CW_Lista Znak,Punkt 1.1 Znak,Odstavec Znak,Akapit z listą numerowaną Znak,Podsis rysunku Znak,lp1 Znak,Bullet List Znak,FooterText Znak,numbered Znak,列出段落 Znak"/>
    <w:link w:val="Akapitzlist"/>
    <w:uiPriority w:val="34"/>
    <w:qFormat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9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9E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106EF"/>
    <w:pPr>
      <w:spacing w:after="0" w:line="240" w:lineRule="auto"/>
    </w:pPr>
  </w:style>
  <w:style w:type="paragraph" w:customStyle="1" w:styleId="Styl2">
    <w:name w:val="Styl2"/>
    <w:basedOn w:val="Normalny"/>
    <w:rsid w:val="00172D4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72D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qFormat/>
    <w:rsid w:val="0058106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Zaimportowanystyl13">
    <w:name w:val="Zaimportowany styl 13"/>
    <w:rsid w:val="00CF1D18"/>
    <w:pPr>
      <w:numPr>
        <w:numId w:val="17"/>
      </w:numPr>
    </w:pPr>
  </w:style>
  <w:style w:type="numbering" w:customStyle="1" w:styleId="Zaimportowanystyl1">
    <w:name w:val="Zaimportowany styl 1"/>
    <w:rsid w:val="00CF1D18"/>
    <w:pPr>
      <w:numPr>
        <w:numId w:val="21"/>
      </w:numPr>
    </w:pPr>
  </w:style>
  <w:style w:type="numbering" w:customStyle="1" w:styleId="Zaimportowanystyl9">
    <w:name w:val="Zaimportowany styl 9"/>
    <w:rsid w:val="00D57ABC"/>
    <w:pPr>
      <w:numPr>
        <w:numId w:val="3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572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572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57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14</cp:revision>
  <cp:lastPrinted>2024-12-02T13:53:00Z</cp:lastPrinted>
  <dcterms:created xsi:type="dcterms:W3CDTF">2024-12-26T08:31:00Z</dcterms:created>
  <dcterms:modified xsi:type="dcterms:W3CDTF">2026-09-08T06:53:00Z</dcterms:modified>
</cp:coreProperties>
</file>